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49165" w14:textId="3E3CFC2D" w:rsidR="009E464F" w:rsidRPr="0030088F" w:rsidRDefault="001055ED" w:rsidP="000D33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119932481"/>
      <w:r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7E6FAD57" wp14:editId="0080B1FE">
            <wp:simplePos x="0" y="0"/>
            <wp:positionH relativeFrom="page">
              <wp:align>center</wp:align>
            </wp:positionH>
            <wp:positionV relativeFrom="paragraph">
              <wp:posOffset>-204585</wp:posOffset>
            </wp:positionV>
            <wp:extent cx="6845581" cy="9676014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олбовская_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581" cy="9676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94B" w:rsidRPr="0030088F">
        <w:rPr>
          <w:rFonts w:ascii="Times New Roman" w:eastAsia="Times New Roman" w:hAnsi="Times New Roman"/>
          <w:sz w:val="26"/>
          <w:szCs w:val="26"/>
          <w:lang w:eastAsia="ru-RU"/>
        </w:rPr>
        <w:t>КОМИТЕТ ПО ОБРАЗОВАНИЮ АДМИНИСТРАЦИИ г.УЛАН-УДЭ</w:t>
      </w:r>
    </w:p>
    <w:p w14:paraId="6F3A960C" w14:textId="558DC266" w:rsidR="00E5494B" w:rsidRPr="0030088F" w:rsidRDefault="004A1FF5" w:rsidP="009E464F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88F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E5494B" w:rsidRPr="0030088F">
        <w:rPr>
          <w:rFonts w:ascii="Times New Roman" w:eastAsia="Times New Roman" w:hAnsi="Times New Roman"/>
          <w:sz w:val="26"/>
          <w:szCs w:val="26"/>
          <w:lang w:eastAsia="ru-RU"/>
        </w:rPr>
        <w:t xml:space="preserve">униципальное автономное учреждение дополнительного образования </w:t>
      </w:r>
    </w:p>
    <w:p w14:paraId="359B39B4" w14:textId="77777777" w:rsidR="004A1FF5" w:rsidRPr="0030088F" w:rsidRDefault="00E5494B" w:rsidP="009E464F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0088F">
        <w:rPr>
          <w:rFonts w:ascii="Times New Roman" w:eastAsia="Times New Roman" w:hAnsi="Times New Roman"/>
          <w:sz w:val="26"/>
          <w:szCs w:val="26"/>
          <w:lang w:eastAsia="ru-RU"/>
        </w:rPr>
        <w:t xml:space="preserve">Центр дополнительного образования </w:t>
      </w:r>
    </w:p>
    <w:p w14:paraId="1F01853C" w14:textId="22396E2C" w:rsidR="009E464F" w:rsidRPr="0030088F" w:rsidRDefault="009E464F" w:rsidP="009E464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="00E5494B" w:rsidRPr="0030088F">
        <w:rPr>
          <w:rFonts w:ascii="Times New Roman" w:eastAsia="Times New Roman" w:hAnsi="Times New Roman"/>
          <w:sz w:val="26"/>
          <w:szCs w:val="26"/>
          <w:lang w:eastAsia="ru-RU"/>
        </w:rPr>
        <w:t>Малая академия наук</w:t>
      </w: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5494B"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494B" w:rsidRPr="006B26F8">
        <w:rPr>
          <w:rFonts w:ascii="Times New Roman" w:eastAsia="Times New Roman" w:hAnsi="Times New Roman"/>
          <w:sz w:val="26"/>
          <w:szCs w:val="26"/>
          <w:lang w:eastAsia="ru-RU"/>
        </w:rPr>
        <w:t>г.Улан-Удэ</w:t>
      </w:r>
    </w:p>
    <w:bookmarkEnd w:id="0"/>
    <w:p w14:paraId="18611648" w14:textId="284D72E1" w:rsidR="00132635" w:rsidRPr="0030088F" w:rsidRDefault="00132635" w:rsidP="001326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A08692" w14:textId="77777777" w:rsidR="00132635" w:rsidRPr="0030088F" w:rsidRDefault="00132635" w:rsidP="0013263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5"/>
      </w:tblGrid>
      <w:tr w:rsidR="009E464F" w:rsidRPr="0030088F" w14:paraId="245B8233" w14:textId="77777777" w:rsidTr="00E813D5">
        <w:tc>
          <w:tcPr>
            <w:tcW w:w="4785" w:type="dxa"/>
            <w:hideMark/>
          </w:tcPr>
          <w:p w14:paraId="2C5774A5" w14:textId="77777777" w:rsidR="009E464F" w:rsidRPr="0030088F" w:rsidRDefault="009E464F" w:rsidP="009E46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_Hlk121824846"/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Принята на заседании</w:t>
            </w:r>
          </w:p>
          <w:p w14:paraId="32229D1B" w14:textId="77777777" w:rsidR="009E464F" w:rsidRPr="0030088F" w:rsidRDefault="009E464F" w:rsidP="009E46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педагогического совета </w:t>
            </w:r>
          </w:p>
          <w:p w14:paraId="74F1F35D" w14:textId="77777777" w:rsidR="009E464F" w:rsidRPr="0030088F" w:rsidRDefault="009E464F" w:rsidP="009E46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«» </w:t>
            </w:r>
            <w:r w:rsidR="006059C9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</w:t>
            </w: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372688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г.,</w:t>
            </w:r>
          </w:p>
          <w:p w14:paraId="01123FD5" w14:textId="77777777" w:rsidR="009E464F" w:rsidRPr="0030088F" w:rsidRDefault="00557890" w:rsidP="009E46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9E464F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ротокол № </w:t>
            </w:r>
          </w:p>
          <w:p w14:paraId="34278A66" w14:textId="77777777" w:rsidR="009E464F" w:rsidRPr="0030088F" w:rsidRDefault="009E464F" w:rsidP="009E46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14:paraId="6BF5317C" w14:textId="77777777" w:rsidR="00557890" w:rsidRPr="0030088F" w:rsidRDefault="009E464F" w:rsidP="006B26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«Утверждаю»:</w:t>
            </w:r>
          </w:p>
          <w:p w14:paraId="387863DC" w14:textId="77777777" w:rsidR="009E464F" w:rsidRPr="0030088F" w:rsidRDefault="009E464F" w:rsidP="006B26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</w:t>
            </w:r>
            <w:r w:rsidR="004A1FF5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МАУ ДО ЦДО </w:t>
            </w: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proofErr w:type="gramStart"/>
            <w:r w:rsidR="004A1FF5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</w:t>
            </w: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4A1FF5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г.Улан</w:t>
            </w:r>
            <w:proofErr w:type="gramEnd"/>
            <w:r w:rsidR="004A1FF5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-Удэ</w:t>
            </w:r>
          </w:p>
          <w:p w14:paraId="7D9BD040" w14:textId="0593A7AE" w:rsidR="00D9441E" w:rsidRPr="0030088F" w:rsidRDefault="00B65CD8" w:rsidP="006B26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</w:t>
            </w:r>
            <w:r w:rsidR="00AC4D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>
              <w:t xml:space="preserve"> </w:t>
            </w:r>
            <w:r w:rsidRPr="00B65C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Г. </w:t>
            </w:r>
            <w:proofErr w:type="spellStart"/>
            <w:r w:rsidRPr="00B65C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Гарматарова</w:t>
            </w:r>
            <w:proofErr w:type="spellEnd"/>
          </w:p>
          <w:p w14:paraId="5D912594" w14:textId="778C12D2" w:rsidR="009E464F" w:rsidRPr="0030088F" w:rsidRDefault="00557890" w:rsidP="00B65CD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Приказ </w:t>
            </w:r>
            <w:r w:rsidRPr="00B65C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6B26F8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    </w:t>
            </w:r>
            <w:r w:rsidR="009E464F" w:rsidRPr="006B26F8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«» </w:t>
            </w:r>
            <w:r w:rsidR="006059C9" w:rsidRPr="006B26F8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6B26F8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           </w:t>
            </w:r>
            <w:r w:rsidR="009E464F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B65C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</w:t>
            </w:r>
            <w:r w:rsidR="009E464F" w:rsidRPr="003008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</w:t>
            </w:r>
          </w:p>
        </w:tc>
      </w:tr>
    </w:tbl>
    <w:bookmarkEnd w:id="1"/>
    <w:p w14:paraId="659E936D" w14:textId="77777777" w:rsidR="009E464F" w:rsidRPr="0030088F" w:rsidRDefault="00557890" w:rsidP="00557890">
      <w:pPr>
        <w:tabs>
          <w:tab w:val="left" w:pos="7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0F8A9F95" w14:textId="0C6DA761" w:rsidR="009E464F" w:rsidRPr="0030088F" w:rsidRDefault="006B26F8" w:rsidP="009E46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</w:t>
      </w:r>
      <w:proofErr w:type="spellStart"/>
      <w:r w:rsidR="009E464F" w:rsidRPr="0030088F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="009E464F" w:rsidRPr="0030088F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418C895" w14:textId="77777777" w:rsidR="009E464F" w:rsidRPr="0030088F" w:rsidRDefault="009E464F" w:rsidP="009E464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D3D179" w14:textId="77777777" w:rsidR="005E34A8" w:rsidRPr="0030088F" w:rsidRDefault="005E34A8" w:rsidP="005E34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17E487" w14:textId="77777777" w:rsidR="00AB774A" w:rsidRPr="0030088F" w:rsidRDefault="00AB774A" w:rsidP="005E34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A6D327" w14:textId="77777777" w:rsidR="00AB774A" w:rsidRPr="0030088F" w:rsidRDefault="00AB774A" w:rsidP="005E34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FF5D47" w14:textId="77777777" w:rsidR="00AB774A" w:rsidRPr="0030088F" w:rsidRDefault="00AB774A" w:rsidP="005E34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AA4C07" w14:textId="77777777" w:rsidR="00AB774A" w:rsidRPr="00D71E8E" w:rsidRDefault="00AB774A" w:rsidP="005E34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41A30B" w14:textId="77777777" w:rsidR="00E47872" w:rsidRDefault="005E34A8" w:rsidP="00E478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1E8E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Дополнительная </w:t>
      </w:r>
      <w:r w:rsidR="00AC4D49" w:rsidRPr="00D71E8E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общеобразовательная</w:t>
      </w:r>
      <w:r w:rsidR="00E47872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D71E8E">
        <w:rPr>
          <w:rFonts w:ascii="Times New Roman" w:eastAsia="Times New Roman" w:hAnsi="Times New Roman"/>
          <w:sz w:val="28"/>
          <w:szCs w:val="28"/>
          <w:lang w:eastAsia="ru-RU"/>
        </w:rPr>
        <w:t>бщеразвивающая</w:t>
      </w:r>
      <w:r w:rsidR="006B26F8" w:rsidRPr="00D71E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C576433" w14:textId="6059F610" w:rsidR="009E464F" w:rsidRPr="00D71E8E" w:rsidRDefault="005E34A8" w:rsidP="00E478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1E8E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</w:p>
    <w:p w14:paraId="5FABBB5D" w14:textId="77777777" w:rsidR="009E464F" w:rsidRPr="00D71E8E" w:rsidRDefault="009E464F" w:rsidP="009E464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1E8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C7035" w:rsidRPr="00E47872">
        <w:rPr>
          <w:rFonts w:ascii="Times New Roman" w:hAnsi="Times New Roman"/>
          <w:sz w:val="28"/>
          <w:szCs w:val="28"/>
        </w:rPr>
        <w:t>Телевизионный корреспондент, телеведущий</w:t>
      </w:r>
      <w:r w:rsidRPr="00E47872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5A3FB986" w14:textId="77777777" w:rsidR="005E34A8" w:rsidRPr="0030088F" w:rsidRDefault="005E34A8" w:rsidP="005E34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2C81C1" w14:textId="79BEFE47" w:rsidR="00FC7035" w:rsidRPr="0030088F" w:rsidRDefault="00FC7035" w:rsidP="00E4787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A8402" w14:textId="07246847" w:rsidR="009F6987" w:rsidRDefault="009E464F" w:rsidP="00E478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Направленность: </w:t>
      </w:r>
      <w:r w:rsidR="00AB774A" w:rsidRPr="0030088F">
        <w:rPr>
          <w:rFonts w:ascii="Times New Roman" w:eastAsia="Times New Roman" w:hAnsi="Times New Roman"/>
          <w:sz w:val="28"/>
          <w:szCs w:val="28"/>
          <w:lang w:eastAsia="ru-RU"/>
        </w:rPr>
        <w:t>социально-</w:t>
      </w:r>
      <w:r w:rsidR="00285616" w:rsidRPr="0030088F">
        <w:rPr>
          <w:rFonts w:ascii="Times New Roman" w:eastAsia="Times New Roman" w:hAnsi="Times New Roman"/>
          <w:sz w:val="28"/>
          <w:szCs w:val="28"/>
          <w:lang w:eastAsia="ru-RU"/>
        </w:rPr>
        <w:t>гуманитарн</w:t>
      </w:r>
      <w:r w:rsidR="00AC4D49">
        <w:rPr>
          <w:rFonts w:ascii="Times New Roman" w:eastAsia="Times New Roman" w:hAnsi="Times New Roman"/>
          <w:sz w:val="28"/>
          <w:szCs w:val="28"/>
          <w:lang w:eastAsia="ru-RU"/>
        </w:rPr>
        <w:t>ая</w:t>
      </w:r>
    </w:p>
    <w:p w14:paraId="1AC11634" w14:textId="77777777" w:rsidR="00E47872" w:rsidRPr="0030088F" w:rsidRDefault="00E47872" w:rsidP="00FC70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ADCD76" w14:textId="77777777" w:rsidR="00E47872" w:rsidRDefault="00E47872" w:rsidP="001326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67BD30" w14:textId="77777777" w:rsidR="00E47872" w:rsidRDefault="00E47872" w:rsidP="001326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2711B9" w14:textId="02AFD414" w:rsidR="00132635" w:rsidRPr="0030088F" w:rsidRDefault="00132635" w:rsidP="001326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Возраст учащихся: </w:t>
      </w:r>
      <w:r w:rsidR="00FC7035" w:rsidRPr="0030088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60D7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C7035" w:rsidRPr="0030088F">
        <w:rPr>
          <w:rFonts w:ascii="Times New Roman" w:eastAsia="Times New Roman" w:hAnsi="Times New Roman"/>
          <w:sz w:val="28"/>
          <w:szCs w:val="28"/>
          <w:lang w:eastAsia="ru-RU"/>
        </w:rPr>
        <w:t>-18</w:t>
      </w: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 лет</w:t>
      </w:r>
    </w:p>
    <w:p w14:paraId="5FDFCD9B" w14:textId="60F0D547" w:rsidR="00132635" w:rsidRPr="0030088F" w:rsidRDefault="00132635" w:rsidP="001326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реализации: </w:t>
      </w:r>
      <w:r w:rsidR="00B65CD8">
        <w:rPr>
          <w:rFonts w:ascii="Times New Roman" w:eastAsia="Times New Roman" w:hAnsi="Times New Roman"/>
          <w:sz w:val="28"/>
          <w:szCs w:val="28"/>
          <w:lang w:eastAsia="ru-RU"/>
        </w:rPr>
        <w:t>1 год (111 часов)</w:t>
      </w:r>
    </w:p>
    <w:p w14:paraId="27DFA6A0" w14:textId="1BF547D8" w:rsidR="00C02B13" w:rsidRPr="0030088F" w:rsidRDefault="00EC0961" w:rsidP="00FC70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>Уровень программы:</w:t>
      </w:r>
      <w:r w:rsidR="00E478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47E82" w:rsidRPr="008D7A44">
        <w:rPr>
          <w:rFonts w:ascii="Times New Roman" w:eastAsia="Times New Roman" w:hAnsi="Times New Roman"/>
          <w:sz w:val="28"/>
          <w:szCs w:val="28"/>
          <w:lang w:eastAsia="ru-RU"/>
        </w:rPr>
        <w:t>стартовый</w:t>
      </w:r>
    </w:p>
    <w:p w14:paraId="4A081081" w14:textId="77777777" w:rsidR="00FC7035" w:rsidRPr="0030088F" w:rsidRDefault="00FC7035" w:rsidP="00FC70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6E1089" w14:textId="77777777" w:rsidR="00132635" w:rsidRPr="0030088F" w:rsidRDefault="00132635" w:rsidP="00132635">
      <w:pPr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7D3248" w14:textId="77777777" w:rsidR="00FA6A38" w:rsidRPr="0030088F" w:rsidRDefault="00FA6A38" w:rsidP="00132635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EDE2E" w14:textId="77777777" w:rsidR="00132635" w:rsidRPr="0030088F" w:rsidRDefault="00132635" w:rsidP="00C02B1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 - составитель: </w:t>
      </w:r>
    </w:p>
    <w:p w14:paraId="309E6560" w14:textId="6E6E63BD" w:rsidR="00B062B3" w:rsidRPr="0030088F" w:rsidRDefault="00E47872" w:rsidP="00C02B1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>Стол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>овская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7872">
        <w:rPr>
          <w:rFonts w:ascii="Times New Roman" w:eastAsia="Times New Roman" w:hAnsi="Times New Roman"/>
          <w:sz w:val="28"/>
          <w:szCs w:val="28"/>
          <w:lang w:eastAsia="ru-RU"/>
        </w:rPr>
        <w:t>Елена Сергеевна</w:t>
      </w:r>
      <w:r w:rsidR="00132635" w:rsidRPr="00E4787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32635" w:rsidRPr="003008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7A3E579" w14:textId="77777777" w:rsidR="00132635" w:rsidRPr="0030088F" w:rsidRDefault="00132635" w:rsidP="00C02B13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  <w:r w:rsidRPr="0030088F">
        <w:rPr>
          <w:rFonts w:ascii="Times New Roman" w:eastAsia="Times New Roman" w:hAnsi="Times New Roman"/>
          <w:sz w:val="28"/>
          <w:szCs w:val="28"/>
          <w:lang w:eastAsia="ru-RU"/>
        </w:rPr>
        <w:t>педагог дополнительного образования</w:t>
      </w:r>
    </w:p>
    <w:p w14:paraId="75A72560" w14:textId="77777777" w:rsidR="005E34A8" w:rsidRPr="0030088F" w:rsidRDefault="005E34A8" w:rsidP="00EC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51CC96" w14:textId="77777777" w:rsidR="00AB774A" w:rsidRPr="0030088F" w:rsidRDefault="00AB774A" w:rsidP="00EC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2261F1" w14:textId="77777777" w:rsidR="00AB774A" w:rsidRPr="0030088F" w:rsidRDefault="00AB774A" w:rsidP="00EC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145761" w14:textId="77777777" w:rsidR="00AB774A" w:rsidRPr="0030088F" w:rsidRDefault="00AB774A" w:rsidP="00EC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E69159A" w14:textId="77777777" w:rsidR="00AB774A" w:rsidRPr="0030088F" w:rsidRDefault="00AB774A" w:rsidP="00EC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259031" w14:textId="1232E2AE" w:rsidR="00AB774A" w:rsidRPr="0030088F" w:rsidRDefault="00AB774A" w:rsidP="00AC10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DB4A2A" w14:textId="0038EE69" w:rsidR="00B65CD8" w:rsidRDefault="00132635" w:rsidP="00AB77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088F">
        <w:rPr>
          <w:rFonts w:ascii="Times New Roman" w:hAnsi="Times New Roman"/>
          <w:sz w:val="28"/>
          <w:szCs w:val="28"/>
        </w:rPr>
        <w:t xml:space="preserve">г. </w:t>
      </w:r>
      <w:r w:rsidR="005B1384" w:rsidRPr="0030088F">
        <w:rPr>
          <w:rFonts w:ascii="Times New Roman" w:hAnsi="Times New Roman"/>
          <w:sz w:val="28"/>
          <w:szCs w:val="28"/>
        </w:rPr>
        <w:t>Улан-Удэ</w:t>
      </w:r>
    </w:p>
    <w:p w14:paraId="59197B6B" w14:textId="452EF78A" w:rsidR="00AB774A" w:rsidRPr="0030088F" w:rsidRDefault="00764220" w:rsidP="00AB77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088F">
        <w:rPr>
          <w:rFonts w:ascii="Times New Roman" w:hAnsi="Times New Roman"/>
          <w:sz w:val="28"/>
          <w:szCs w:val="28"/>
        </w:rPr>
        <w:t>20</w:t>
      </w:r>
      <w:r w:rsidR="00132635" w:rsidRPr="0030088F">
        <w:rPr>
          <w:rFonts w:ascii="Times New Roman" w:hAnsi="Times New Roman"/>
          <w:sz w:val="28"/>
          <w:szCs w:val="28"/>
        </w:rPr>
        <w:t>2</w:t>
      </w:r>
      <w:r w:rsidR="00594C02">
        <w:rPr>
          <w:rFonts w:ascii="Times New Roman" w:hAnsi="Times New Roman"/>
          <w:sz w:val="28"/>
          <w:szCs w:val="28"/>
        </w:rPr>
        <w:t>6</w:t>
      </w:r>
      <w:r w:rsidR="00D31BFB" w:rsidRPr="0030088F">
        <w:rPr>
          <w:rFonts w:ascii="Times New Roman" w:hAnsi="Times New Roman"/>
          <w:sz w:val="28"/>
          <w:szCs w:val="28"/>
        </w:rPr>
        <w:t xml:space="preserve"> </w:t>
      </w:r>
      <w:r w:rsidR="00372688" w:rsidRPr="0030088F">
        <w:rPr>
          <w:rFonts w:ascii="Times New Roman" w:hAnsi="Times New Roman"/>
          <w:sz w:val="28"/>
          <w:szCs w:val="28"/>
        </w:rPr>
        <w:t>г.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A82258" w:rsidRPr="007B0581" w14:paraId="1CD4D71E" w14:textId="77777777" w:rsidTr="00E47872">
        <w:tc>
          <w:tcPr>
            <w:tcW w:w="4395" w:type="dxa"/>
            <w:hideMark/>
          </w:tcPr>
          <w:p w14:paraId="41A0ACFC" w14:textId="77777777" w:rsidR="00A82258" w:rsidRPr="007B0581" w:rsidRDefault="00A82258" w:rsidP="003066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Рекомендована</w:t>
            </w:r>
          </w:p>
          <w:p w14:paraId="4C1915B7" w14:textId="77777777" w:rsidR="002568F3" w:rsidRPr="007B0581" w:rsidRDefault="00A82258" w:rsidP="003066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методическим советом</w:t>
            </w:r>
          </w:p>
          <w:p w14:paraId="7962E2F8" w14:textId="77777777" w:rsidR="00A82258" w:rsidRPr="007B0581" w:rsidRDefault="00A82258" w:rsidP="00A822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 </w:t>
            </w:r>
          </w:p>
          <w:p w14:paraId="61AA4DF6" w14:textId="37D64C90" w:rsidR="00A82258" w:rsidRPr="007B0581" w:rsidRDefault="00A82258" w:rsidP="00A822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B654C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августа 202</w:t>
            </w:r>
            <w:r w:rsidR="00F762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B654C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5D7DB899" w14:textId="77777777" w:rsidR="00A82258" w:rsidRPr="007B0581" w:rsidRDefault="00A82258" w:rsidP="003066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B1FA471" w14:textId="77777777" w:rsidR="00A82258" w:rsidRPr="007B0581" w:rsidRDefault="00A82258" w:rsidP="003066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hideMark/>
          </w:tcPr>
          <w:p w14:paraId="47F45B3E" w14:textId="77777777" w:rsidR="00A82258" w:rsidRPr="007B0581" w:rsidRDefault="00A82258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«Согласовано»: </w:t>
            </w:r>
          </w:p>
          <w:p w14:paraId="045D2B59" w14:textId="77777777" w:rsidR="00A82258" w:rsidRPr="007B0581" w:rsidRDefault="00A82258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Зам. директора по УВР 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МАУ ДО ЦДО 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г.Улан-Удэ</w:t>
            </w:r>
          </w:p>
          <w:p w14:paraId="0554B64C" w14:textId="77777777" w:rsidR="00A82258" w:rsidRPr="007B0581" w:rsidRDefault="00A82258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</w:t>
            </w:r>
            <w:r w:rsidR="003541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Хамаганова М.Н.</w:t>
            </w:r>
          </w:p>
          <w:p w14:paraId="1DE24798" w14:textId="5B14DB89" w:rsidR="00A82258" w:rsidRPr="007B0581" w:rsidRDefault="00A82258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B654C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августа 202</w:t>
            </w:r>
            <w:r w:rsidR="00F762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 </w:t>
            </w:r>
            <w:r w:rsidR="00B654C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  <w:p w14:paraId="0CE15EB9" w14:textId="77777777" w:rsidR="00B654C5" w:rsidRPr="007B0581" w:rsidRDefault="00B654C5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FBA424" w14:textId="77777777" w:rsidR="00B654C5" w:rsidRPr="007B0581" w:rsidRDefault="00B654C5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6339" w:rsidRPr="007B0581" w14:paraId="3D223690" w14:textId="77777777" w:rsidTr="00E47872">
        <w:tc>
          <w:tcPr>
            <w:tcW w:w="4395" w:type="dxa"/>
            <w:hideMark/>
          </w:tcPr>
          <w:p w14:paraId="2C4D4BCD" w14:textId="77777777" w:rsidR="00B654C5" w:rsidRPr="007B0581" w:rsidRDefault="00B654C5" w:rsidP="00B654C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 внесении изменений </w:t>
            </w:r>
          </w:p>
          <w:p w14:paraId="2C61D044" w14:textId="77777777" w:rsidR="00056339" w:rsidRPr="007B0581" w:rsidRDefault="00B654C5" w:rsidP="000563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последующие годы:</w:t>
            </w:r>
          </w:p>
          <w:p w14:paraId="3F7F7D8C" w14:textId="77777777" w:rsidR="00056339" w:rsidRPr="007B0581" w:rsidRDefault="00056339" w:rsidP="000563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 </w:t>
            </w:r>
          </w:p>
          <w:p w14:paraId="19002A38" w14:textId="77777777" w:rsidR="00056339" w:rsidRPr="007B0581" w:rsidRDefault="00056339" w:rsidP="000563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«</w:t>
            </w:r>
            <w:r w:rsidRPr="0019783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   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________202  г.</w:t>
            </w:r>
          </w:p>
          <w:p w14:paraId="36606F53" w14:textId="77777777" w:rsidR="00056339" w:rsidRPr="007B0581" w:rsidRDefault="00056339" w:rsidP="000563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C9B99D9" w14:textId="77777777" w:rsidR="00A54F2A" w:rsidRPr="007B0581" w:rsidRDefault="00A54F2A" w:rsidP="000563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869D360" w14:textId="77777777" w:rsidR="00056339" w:rsidRPr="007B0581" w:rsidRDefault="00056339" w:rsidP="000563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hideMark/>
          </w:tcPr>
          <w:p w14:paraId="3EDEF6E5" w14:textId="77777777" w:rsidR="00056339" w:rsidRPr="007B0581" w:rsidRDefault="00056339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«Согласовано»: </w:t>
            </w:r>
          </w:p>
          <w:p w14:paraId="0AB2940C" w14:textId="77777777" w:rsidR="00056339" w:rsidRPr="007B0581" w:rsidRDefault="00056339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Зам. директора по УВР 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АУ ДО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ЦДО 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4A1FF5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г.Улан-Удэ</w:t>
            </w:r>
          </w:p>
          <w:p w14:paraId="7FE65690" w14:textId="51960E9F" w:rsidR="00056339" w:rsidRPr="007B0581" w:rsidRDefault="00197832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</w:t>
            </w:r>
            <w:r w:rsidR="00056339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Хамаганова М.Н.</w:t>
            </w:r>
          </w:p>
          <w:p w14:paraId="4293DA15" w14:textId="04BBCE18" w:rsidR="00056339" w:rsidRPr="007B0581" w:rsidRDefault="00056339" w:rsidP="00E478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      » _________202</w:t>
            </w:r>
            <w:r w:rsidRPr="0019783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="00197832" w:rsidRPr="0019783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</w:p>
        </w:tc>
      </w:tr>
    </w:tbl>
    <w:p w14:paraId="04AB40BC" w14:textId="38DEC851" w:rsidR="003541C5" w:rsidRDefault="001055ED" w:rsidP="00B87709">
      <w:pPr>
        <w:pStyle w:val="pStyleHead1"/>
        <w:jc w:val="left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D0CF9B6" wp14:editId="33F34A52">
            <wp:simplePos x="0" y="0"/>
            <wp:positionH relativeFrom="page">
              <wp:align>center</wp:align>
            </wp:positionH>
            <wp:positionV relativeFrom="paragraph">
              <wp:posOffset>-3166918</wp:posOffset>
            </wp:positionV>
            <wp:extent cx="6974964" cy="9858894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олбовская_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964" cy="9858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21313" w14:textId="77777777" w:rsidR="00B87709" w:rsidRDefault="00B87709" w:rsidP="00B87709">
      <w:pPr>
        <w:pStyle w:val="pStyleHead1"/>
        <w:jc w:val="left"/>
      </w:pPr>
      <w:r>
        <w:t>Внутренняя рецензия от:</w:t>
      </w:r>
    </w:p>
    <w:p w14:paraId="38DF2EC2" w14:textId="1F3A488F" w:rsidR="003541C5" w:rsidRDefault="00B87709" w:rsidP="00B87709">
      <w:pPr>
        <w:pStyle w:val="pStyleHead1"/>
        <w:jc w:val="left"/>
      </w:pPr>
      <w:r>
        <w:t>_________________________________________________________________</w:t>
      </w:r>
    </w:p>
    <w:p w14:paraId="6511A6BC" w14:textId="77777777" w:rsidR="003541C5" w:rsidRDefault="003541C5" w:rsidP="00C37AE9">
      <w:pPr>
        <w:pStyle w:val="pStyleHead1"/>
        <w:jc w:val="left"/>
      </w:pPr>
    </w:p>
    <w:p w14:paraId="71366777" w14:textId="77777777" w:rsidR="003541C5" w:rsidRPr="007B0581" w:rsidRDefault="003541C5" w:rsidP="00C37AE9">
      <w:pPr>
        <w:pStyle w:val="pStyleHead1"/>
        <w:jc w:val="left"/>
      </w:pPr>
    </w:p>
    <w:p w14:paraId="4F2C3305" w14:textId="77777777" w:rsidR="00C37AE9" w:rsidRPr="007B0581" w:rsidRDefault="00C37AE9" w:rsidP="00C37AE9">
      <w:pPr>
        <w:pStyle w:val="pStyleHead1"/>
        <w:jc w:val="left"/>
      </w:pPr>
      <w:r w:rsidRPr="007B0581">
        <w:t xml:space="preserve">Программа реализуется в </w:t>
      </w:r>
      <w:r w:rsidR="004A1FF5" w:rsidRPr="007B0581">
        <w:t>М</w:t>
      </w:r>
      <w:r w:rsidRPr="007B0581">
        <w:t xml:space="preserve">АУ ДО </w:t>
      </w:r>
      <w:r w:rsidR="004A1FF5" w:rsidRPr="007B0581">
        <w:t>ЦДО</w:t>
      </w:r>
      <w:r w:rsidRPr="007B0581">
        <w:t xml:space="preserve"> «</w:t>
      </w:r>
      <w:r w:rsidR="004A1FF5" w:rsidRPr="007B0581">
        <w:t>МАН</w:t>
      </w:r>
      <w:r w:rsidRPr="007B0581">
        <w:t>»</w:t>
      </w:r>
      <w:r w:rsidR="004A1FF5" w:rsidRPr="007B0581">
        <w:t xml:space="preserve"> г.Улан-Удэ </w:t>
      </w:r>
      <w:r w:rsidRPr="007B0581">
        <w:t xml:space="preserve">с </w:t>
      </w:r>
      <w:r w:rsidR="004D0380" w:rsidRPr="007B0581">
        <w:t>202</w:t>
      </w:r>
      <w:r w:rsidR="00E60D73">
        <w:t>5</w:t>
      </w:r>
      <w:r w:rsidRPr="007B0581">
        <w:t xml:space="preserve"> г.</w:t>
      </w:r>
    </w:p>
    <w:p w14:paraId="6DAE2B25" w14:textId="0650D733" w:rsidR="00C37AE9" w:rsidRDefault="00C37AE9" w:rsidP="00C37AE9">
      <w:pPr>
        <w:pStyle w:val="pStyleHead1"/>
        <w:jc w:val="left"/>
      </w:pPr>
      <w:r w:rsidRPr="007B0581">
        <w:t>Программа переработана и дополнена:</w:t>
      </w:r>
    </w:p>
    <w:p w14:paraId="3E5535F8" w14:textId="77777777" w:rsidR="0078284D" w:rsidRDefault="0078284D" w:rsidP="0078284D">
      <w:pPr>
        <w:pStyle w:val="pStyleHead1"/>
        <w:jc w:val="left"/>
      </w:pPr>
      <w:r>
        <w:t>в___________ г.</w:t>
      </w:r>
    </w:p>
    <w:p w14:paraId="665C6A76" w14:textId="660435B8" w:rsidR="0078284D" w:rsidRPr="007B0581" w:rsidRDefault="0078284D" w:rsidP="0078284D">
      <w:pPr>
        <w:pStyle w:val="pStyleHead1"/>
        <w:jc w:val="left"/>
      </w:pPr>
      <w:r>
        <w:t>в ___________ г.</w:t>
      </w:r>
    </w:p>
    <w:p w14:paraId="4DBA0C99" w14:textId="77777777" w:rsidR="00C37AE9" w:rsidRPr="007B0581" w:rsidRDefault="00C37AE9" w:rsidP="00C37AE9">
      <w:pPr>
        <w:pStyle w:val="pStyleHead1"/>
        <w:jc w:val="left"/>
      </w:pPr>
    </w:p>
    <w:p w14:paraId="7582219F" w14:textId="77777777" w:rsidR="0030088F" w:rsidRPr="007B0581" w:rsidRDefault="0030088F" w:rsidP="00C37AE9">
      <w:pPr>
        <w:pStyle w:val="pStyleHead1"/>
        <w:jc w:val="left"/>
      </w:pPr>
    </w:p>
    <w:p w14:paraId="1C50BB03" w14:textId="77777777" w:rsidR="0030088F" w:rsidRPr="007B0581" w:rsidRDefault="0030088F" w:rsidP="00C37AE9">
      <w:pPr>
        <w:pStyle w:val="pStyleHead1"/>
        <w:jc w:val="left"/>
      </w:pPr>
    </w:p>
    <w:p w14:paraId="60232B71" w14:textId="77777777" w:rsidR="0030088F" w:rsidRPr="007B0581" w:rsidRDefault="0030088F" w:rsidP="00C37AE9">
      <w:pPr>
        <w:pStyle w:val="pStyleHead1"/>
        <w:jc w:val="left"/>
      </w:pPr>
    </w:p>
    <w:p w14:paraId="40468796" w14:textId="77777777" w:rsidR="0030088F" w:rsidRPr="007B0581" w:rsidRDefault="0030088F" w:rsidP="00C37AE9">
      <w:pPr>
        <w:pStyle w:val="pStyleHead1"/>
        <w:jc w:val="left"/>
      </w:pPr>
    </w:p>
    <w:p w14:paraId="6CCC50CB" w14:textId="77777777" w:rsidR="00A82258" w:rsidRDefault="00A82258" w:rsidP="00A82258">
      <w:pPr>
        <w:pStyle w:val="pStyleHead1"/>
        <w:jc w:val="left"/>
      </w:pPr>
    </w:p>
    <w:p w14:paraId="6F51195C" w14:textId="77777777" w:rsidR="00026C12" w:rsidRDefault="00026C12" w:rsidP="00A82258">
      <w:pPr>
        <w:pStyle w:val="pStyleHead1"/>
        <w:jc w:val="left"/>
      </w:pPr>
    </w:p>
    <w:p w14:paraId="596D4DB4" w14:textId="77777777" w:rsidR="00026C12" w:rsidRPr="007B0581" w:rsidRDefault="00026C12" w:rsidP="00A82258">
      <w:pPr>
        <w:pStyle w:val="pStyleHead1"/>
        <w:jc w:val="left"/>
      </w:pPr>
    </w:p>
    <w:p w14:paraId="1E2058BD" w14:textId="4A8DD0C0" w:rsidR="00B062B3" w:rsidRPr="007B0581" w:rsidRDefault="00B062B3" w:rsidP="00056339">
      <w:pPr>
        <w:pStyle w:val="pStyleHead1"/>
        <w:jc w:val="left"/>
      </w:pPr>
    </w:p>
    <w:p w14:paraId="59F919C8" w14:textId="77777777" w:rsidR="00073887" w:rsidRPr="007B0581" w:rsidRDefault="00073887" w:rsidP="00073887">
      <w:pPr>
        <w:pStyle w:val="pStyleHead1"/>
        <w:rPr>
          <w:rStyle w:val="fStyleHead1"/>
          <w:bCs/>
          <w:color w:val="auto"/>
          <w:sz w:val="28"/>
          <w:szCs w:val="28"/>
        </w:rPr>
      </w:pPr>
      <w:r w:rsidRPr="007B0581">
        <w:rPr>
          <w:rStyle w:val="fStyleHead1"/>
          <w:bCs/>
          <w:color w:val="auto"/>
          <w:sz w:val="28"/>
          <w:szCs w:val="28"/>
        </w:rPr>
        <w:t>Оглавление</w:t>
      </w:r>
    </w:p>
    <w:p w14:paraId="445F06AA" w14:textId="77777777" w:rsidR="009C6BDE" w:rsidRPr="007B0581" w:rsidRDefault="00073887" w:rsidP="00073887">
      <w:pPr>
        <w:pStyle w:val="pStyleHead1"/>
        <w:numPr>
          <w:ilvl w:val="0"/>
          <w:numId w:val="10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 xml:space="preserve">Комплекс основных характеристик дополнительной </w:t>
      </w:r>
    </w:p>
    <w:p w14:paraId="0C8F8F03" w14:textId="77777777" w:rsidR="00F945BF" w:rsidRPr="007B0581" w:rsidRDefault="00073887" w:rsidP="00F945BF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общеразвивающей программы</w:t>
      </w:r>
    </w:p>
    <w:p w14:paraId="7A6E251A" w14:textId="77777777" w:rsidR="00073887" w:rsidRPr="007B0581" w:rsidRDefault="00073887" w:rsidP="00F945BF">
      <w:pPr>
        <w:pStyle w:val="pStyleHead1"/>
        <w:numPr>
          <w:ilvl w:val="1"/>
          <w:numId w:val="10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Пояснительная записка</w:t>
      </w:r>
    </w:p>
    <w:p w14:paraId="6E924D6E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Цель, задачи, ожидаемые результаты</w:t>
      </w:r>
    </w:p>
    <w:p w14:paraId="7DB15FE1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Содержание программы</w:t>
      </w:r>
    </w:p>
    <w:p w14:paraId="18B842BC" w14:textId="77777777" w:rsidR="00073887" w:rsidRPr="007B0581" w:rsidRDefault="00073887" w:rsidP="00073887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"/>
          <w:b w:val="0"/>
          <w:color w:val="auto"/>
          <w:sz w:val="28"/>
          <w:szCs w:val="28"/>
        </w:rPr>
      </w:pPr>
    </w:p>
    <w:p w14:paraId="6FE4F3D8" w14:textId="77777777" w:rsidR="00073887" w:rsidRPr="007B0581" w:rsidRDefault="00073887" w:rsidP="00073887">
      <w:pPr>
        <w:pStyle w:val="pStyleHead1"/>
        <w:numPr>
          <w:ilvl w:val="0"/>
          <w:numId w:val="10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Комплекс организационно педагогических условий</w:t>
      </w:r>
    </w:p>
    <w:p w14:paraId="3D6BA599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Календарный учебный график</w:t>
      </w:r>
    </w:p>
    <w:p w14:paraId="65BCA96F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Условия реализации программы</w:t>
      </w:r>
    </w:p>
    <w:p w14:paraId="11BCF2C6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Формы аттестации</w:t>
      </w:r>
    </w:p>
    <w:p w14:paraId="18BA5B8A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Оценочные материалы</w:t>
      </w:r>
    </w:p>
    <w:p w14:paraId="40568D28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Методические материалы</w:t>
      </w:r>
    </w:p>
    <w:p w14:paraId="53721112" w14:textId="77777777" w:rsidR="00073887" w:rsidRPr="007B0581" w:rsidRDefault="00073887" w:rsidP="00073887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color w:val="auto"/>
          <w:sz w:val="28"/>
          <w:szCs w:val="28"/>
        </w:rPr>
      </w:pPr>
      <w:r w:rsidRPr="007B0581">
        <w:rPr>
          <w:rStyle w:val="fStyleHead1"/>
          <w:b w:val="0"/>
          <w:color w:val="auto"/>
          <w:sz w:val="28"/>
          <w:szCs w:val="28"/>
        </w:rPr>
        <w:t>Список литературы</w:t>
      </w:r>
    </w:p>
    <w:p w14:paraId="5A05BBB3" w14:textId="77777777" w:rsidR="004D32E1" w:rsidRPr="007B0581" w:rsidRDefault="00A332CA" w:rsidP="00A332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_GoBack"/>
      <w:bookmarkEnd w:id="2"/>
      <w:r w:rsidRPr="007B0581">
        <w:rPr>
          <w:rFonts w:ascii="Times New Roman" w:hAnsi="Times New Roman"/>
          <w:sz w:val="28"/>
          <w:szCs w:val="28"/>
        </w:rPr>
        <w:br w:type="page"/>
      </w:r>
      <w:r w:rsidRPr="007B0581">
        <w:rPr>
          <w:rFonts w:ascii="Times New Roman" w:hAnsi="Times New Roman"/>
          <w:b/>
          <w:sz w:val="28"/>
          <w:szCs w:val="28"/>
        </w:rPr>
        <w:lastRenderedPageBreak/>
        <w:t>1.Комплекс основных характеристик</w:t>
      </w:r>
      <w:r w:rsidR="001B7B38" w:rsidRPr="007B0581">
        <w:rPr>
          <w:rFonts w:ascii="Times New Roman" w:hAnsi="Times New Roman"/>
          <w:b/>
          <w:sz w:val="28"/>
          <w:szCs w:val="28"/>
        </w:rPr>
        <w:t xml:space="preserve"> дополнительной </w:t>
      </w:r>
      <w:r w:rsidRPr="007B0581">
        <w:rPr>
          <w:rFonts w:ascii="Times New Roman" w:hAnsi="Times New Roman"/>
          <w:b/>
          <w:sz w:val="28"/>
          <w:szCs w:val="28"/>
        </w:rPr>
        <w:t xml:space="preserve"> общеразвивающей программы</w:t>
      </w:r>
    </w:p>
    <w:p w14:paraId="28FEABE7" w14:textId="77777777" w:rsidR="004D32E1" w:rsidRPr="007B0581" w:rsidRDefault="004D32E1" w:rsidP="00A332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1589A5" w14:textId="77777777" w:rsidR="00EC5849" w:rsidRPr="007B0581" w:rsidRDefault="00A332CA" w:rsidP="00A332C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431582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B062B3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ОЯСНИТЕЛЬНАЯ ЗАПИСКА</w:t>
      </w:r>
    </w:p>
    <w:p w14:paraId="4E4E58C8" w14:textId="77777777" w:rsidR="009C6BDE" w:rsidRPr="007B0581" w:rsidRDefault="009C6BDE" w:rsidP="00181D0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B0C254" w14:textId="77777777" w:rsidR="00181D0B" w:rsidRPr="007B0581" w:rsidRDefault="00181D0B" w:rsidP="004D32E1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B0581">
        <w:rPr>
          <w:rFonts w:ascii="Times New Roman" w:hAnsi="Times New Roman"/>
          <w:b/>
          <w:sz w:val="28"/>
          <w:szCs w:val="28"/>
        </w:rPr>
        <w:t>Основные характеристики программы:</w:t>
      </w:r>
    </w:p>
    <w:p w14:paraId="4E1BE9E8" w14:textId="77777777" w:rsidR="005E34A8" w:rsidRPr="007B0581" w:rsidRDefault="00181D0B" w:rsidP="00F274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Дополнительная общеразвивающая программа </w:t>
      </w:r>
      <w:r w:rsidR="004D32E1" w:rsidRPr="007B0581">
        <w:rPr>
          <w:rFonts w:ascii="Times New Roman" w:hAnsi="Times New Roman"/>
          <w:sz w:val="28"/>
          <w:szCs w:val="28"/>
        </w:rPr>
        <w:t>«</w:t>
      </w:r>
      <w:r w:rsidR="001B7B38" w:rsidRPr="007B0581">
        <w:rPr>
          <w:rFonts w:ascii="Times New Roman" w:hAnsi="Times New Roman"/>
          <w:sz w:val="28"/>
          <w:szCs w:val="28"/>
        </w:rPr>
        <w:t>Телевизионный корреспондент, телеведущий</w:t>
      </w:r>
      <w:r w:rsidR="004D32E1" w:rsidRPr="007B0581">
        <w:rPr>
          <w:rFonts w:ascii="Times New Roman" w:hAnsi="Times New Roman"/>
          <w:sz w:val="28"/>
          <w:szCs w:val="28"/>
        </w:rPr>
        <w:t xml:space="preserve">» </w:t>
      </w:r>
      <w:r w:rsidRPr="007B0581">
        <w:rPr>
          <w:rFonts w:ascii="Times New Roman" w:hAnsi="Times New Roman"/>
          <w:sz w:val="28"/>
          <w:szCs w:val="28"/>
        </w:rPr>
        <w:t xml:space="preserve">(далее - Программа) реализуется в соответствии </w:t>
      </w: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ормативн</w:t>
      </w:r>
      <w:r w:rsidR="004D32E1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о-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правовы</w:t>
      </w: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ми</w:t>
      </w:r>
      <w:r w:rsidR="00F27424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документами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14:paraId="1FE93782" w14:textId="77777777" w:rsidR="003253B8" w:rsidRPr="007B0581" w:rsidRDefault="00EF0992" w:rsidP="00664C55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_Hlk131159297"/>
      <w:r w:rsidRPr="007B058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Федеральный закон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29.12.2012 № 273-ФЗ </w:t>
      </w:r>
      <w:r w:rsidR="003253B8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(статья 75, пункт 2) 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>«Об образовании в РФ»</w:t>
      </w:r>
    </w:p>
    <w:bookmarkEnd w:id="3"/>
    <w:p w14:paraId="510341FA" w14:textId="77777777" w:rsidR="00664C55" w:rsidRPr="007B0581" w:rsidRDefault="00664C55" w:rsidP="00372688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>Распоряжение Правительства РФ от 31 марта 2022 г. N 678-р Об утверждении</w:t>
      </w:r>
      <w:r w:rsidRPr="007B058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Концепции развития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дополнительного образования детей до 2030 г. и плана мероприятий по ее реализации </w:t>
      </w:r>
    </w:p>
    <w:p w14:paraId="0507062A" w14:textId="77777777" w:rsidR="00372688" w:rsidRPr="007B0581" w:rsidRDefault="00372688" w:rsidP="00372688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РФ от 04.07.2014 N 41 </w:t>
      </w:r>
      <w:r w:rsidRPr="007B058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"Об утверждении СанПиН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2.4.4.3172-14 ".</w:t>
      </w:r>
    </w:p>
    <w:p w14:paraId="798433C6" w14:textId="77777777" w:rsidR="0024112D" w:rsidRPr="007B0581" w:rsidRDefault="0024112D" w:rsidP="0024112D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>Распоряжение Правительства Российской Федерации от 29 мая 2015 года № 996-р «</w:t>
      </w:r>
      <w:r w:rsidRPr="007B058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Стратегия развития воспитания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Российской Федерации на период до 2025 года»; </w:t>
      </w:r>
    </w:p>
    <w:p w14:paraId="5FC32DCF" w14:textId="77777777" w:rsidR="00883227" w:rsidRPr="007B0581" w:rsidRDefault="00A938BC" w:rsidP="00372688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>Письмо Минобрнауки России от 18.11.2015 № 09-3242 «О направлении информации» (вместе с «</w:t>
      </w:r>
      <w:r w:rsidRPr="007B058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Методическими рекомендациями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проектированию дополнительных общеразвивающих программ (включая разноуровневые программы)».</w:t>
      </w:r>
    </w:p>
    <w:p w14:paraId="5DC15A34" w14:textId="77777777" w:rsidR="001B7B38" w:rsidRPr="007B0581" w:rsidRDefault="00372688" w:rsidP="00372688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7B058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утверждении санитарных правил СП 2.4.3648-20</w:t>
      </w: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№2. </w:t>
      </w:r>
    </w:p>
    <w:p w14:paraId="5DAE6E55" w14:textId="77777777" w:rsidR="00372688" w:rsidRPr="007B0581" w:rsidRDefault="00372688" w:rsidP="00372688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14:paraId="07CB8CDF" w14:textId="77777777" w:rsidR="006D3A74" w:rsidRPr="007B0581" w:rsidRDefault="00BD4694" w:rsidP="00C322F4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25575B9A" w14:textId="4D755CE4" w:rsidR="0024112D" w:rsidRPr="001F326C" w:rsidRDefault="00C02B13" w:rsidP="00C37AE9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 </w:t>
      </w:r>
      <w:r w:rsidR="00883227" w:rsidRPr="007B0581"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утв. Приказом М</w:t>
      </w:r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У «Комитет по образованию Администрации </w:t>
      </w:r>
      <w:proofErr w:type="spellStart"/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г.Улан</w:t>
      </w:r>
      <w:proofErr w:type="spellEnd"/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gramStart"/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Удэ»</w:t>
      </w:r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 от</w:t>
      </w:r>
      <w:proofErr w:type="gramEnd"/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г.№</w:t>
      </w:r>
      <w:r w:rsidR="003B5018" w:rsidRPr="007B0581">
        <w:rPr>
          <w:rFonts w:ascii="Times New Roman" w:eastAsia="Times New Roman" w:hAnsi="Times New Roman"/>
          <w:sz w:val="28"/>
          <w:szCs w:val="28"/>
          <w:lang w:eastAsia="ru-RU"/>
        </w:rPr>
        <w:t>374</w:t>
      </w:r>
      <w:r w:rsidR="00C322F4" w:rsidRPr="007B058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361E7A8" w14:textId="77777777" w:rsidR="00EC5849" w:rsidRPr="007B0581" w:rsidRDefault="00EC5849" w:rsidP="00C37AE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Актуальность:</w:t>
      </w:r>
    </w:p>
    <w:p w14:paraId="7E00E128" w14:textId="77777777" w:rsidR="001B7B38" w:rsidRPr="007B0581" w:rsidRDefault="001B7B38" w:rsidP="001B7B3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Актуальность создания программы «Телевизионный корреспондент, телеведущий» обусловлена социальным запросом со стороны государства, детей и их родителей. В современном обществе культура медиа в связи с появлением блогеров стала стремительно снижаться. Преобладающая часть медиаконтента, которым интересуются школьники – материал </w:t>
      </w:r>
      <w:r w:rsidRPr="007B0581">
        <w:rPr>
          <w:rFonts w:ascii="Times New Roman" w:hAnsi="Times New Roman"/>
          <w:sz w:val="28"/>
          <w:szCs w:val="28"/>
        </w:rPr>
        <w:lastRenderedPageBreak/>
        <w:t xml:space="preserve">развлекательного характера.  Чтение для детей стало не интересным занятием, к тому же влияние современной культуры наносит вред дикции современного поколения. Программа «Телевизионный корреспондент, телеведущий» даёт возможность каждому ребёнку выбор наиболее приемлемого вида творчества, в котором он сможет развить свои способности, выбрать правильный ориентир. Знания и умения, приобретённые в рамках освоения программы, необходимы обучающимся для организации творческой и исследовательской деятельности. </w:t>
      </w:r>
    </w:p>
    <w:p w14:paraId="02CAC687" w14:textId="77777777" w:rsidR="00766662" w:rsidRPr="007B0581" w:rsidRDefault="00EC5849" w:rsidP="0076666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Обучение включает в себя </w:t>
      </w:r>
      <w:r w:rsidR="00766662" w:rsidRPr="007B0581">
        <w:rPr>
          <w:rFonts w:ascii="Times New Roman" w:hAnsi="Times New Roman"/>
          <w:sz w:val="28"/>
          <w:szCs w:val="28"/>
        </w:rPr>
        <w:t>как теоретические, так и практические занятия. Проекты учащихся транслируются еженедельно в передаче «Школьное телевидение» на телеканале «</w:t>
      </w:r>
      <w:proofErr w:type="spellStart"/>
      <w:r w:rsidR="00766662" w:rsidRPr="007B0581">
        <w:rPr>
          <w:rFonts w:ascii="Times New Roman" w:hAnsi="Times New Roman"/>
          <w:sz w:val="28"/>
          <w:szCs w:val="28"/>
        </w:rPr>
        <w:t>Тивиком</w:t>
      </w:r>
      <w:proofErr w:type="spellEnd"/>
      <w:r w:rsidR="00766662" w:rsidRPr="007B0581">
        <w:rPr>
          <w:rFonts w:ascii="Times New Roman" w:hAnsi="Times New Roman"/>
          <w:sz w:val="28"/>
          <w:szCs w:val="28"/>
        </w:rPr>
        <w:t xml:space="preserve">». Выпуски помогают проецировать теоретические знания в полноценные сюжеты на региональном канале наравне с профессиональными журналистами. Съёмочный процесс, а также подготовка к нему дает понимание того, как работает современное телевидение, тренирует организованность и ориентированность в мире информации, развивает коммуникабельность, а также расширяет общий кругозор. Кроме того, дети учатся работать в команде, поскольку телевизионная передача – это продукт целой студии. </w:t>
      </w:r>
    </w:p>
    <w:p w14:paraId="787E2F9C" w14:textId="100C5FFC" w:rsidR="00D168BB" w:rsidRPr="001F326C" w:rsidRDefault="00766662" w:rsidP="001F326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  <w:shd w:val="clear" w:color="auto" w:fill="FFFFFF"/>
        </w:rPr>
        <w:t xml:space="preserve">В потоке информации дети начинают видеть главное, подчеркивать важное в жизни, это также направлено на формирование нравственных качеств личности. Развивается навык находить факты и аргументы, дети учатся писать журналистские тексты и грамотно формулировать свою речь, тренируют артикуляционный аппарат и улучшают дикцию, смотрят на события с разных точек зрения, а также публично говорят о своем отношении к той или иной ситуации, выражая свою позицию. </w:t>
      </w:r>
    </w:p>
    <w:p w14:paraId="301824D2" w14:textId="53588001" w:rsidR="006F1505" w:rsidRPr="001F326C" w:rsidRDefault="00764220" w:rsidP="0003137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Вид программы</w:t>
      </w:r>
      <w:r w:rsidR="009427EF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proofErr w:type="spellStart"/>
      <w:r w:rsidR="001F326C">
        <w:rPr>
          <w:rFonts w:ascii="Times New Roman" w:eastAsia="Times New Roman" w:hAnsi="Times New Roman"/>
          <w:b/>
          <w:sz w:val="28"/>
          <w:szCs w:val="28"/>
          <w:lang w:eastAsia="ru-RU"/>
        </w:rPr>
        <w:t>Модифицированна</w:t>
      </w:r>
      <w:proofErr w:type="spellEnd"/>
    </w:p>
    <w:p w14:paraId="29494862" w14:textId="77777777" w:rsidR="009168E9" w:rsidRPr="007B0581" w:rsidRDefault="00764220" w:rsidP="0076666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Направленность программы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766662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Социально-гуманитарная</w:t>
      </w:r>
    </w:p>
    <w:p w14:paraId="4548E331" w14:textId="2306A55C" w:rsidR="00F27424" w:rsidRPr="007B0581" w:rsidRDefault="00764220" w:rsidP="001F32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Адресат программы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26C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66662" w:rsidRPr="007B0581">
        <w:rPr>
          <w:rFonts w:ascii="Times New Roman" w:hAnsi="Times New Roman"/>
          <w:sz w:val="28"/>
          <w:szCs w:val="28"/>
        </w:rPr>
        <w:t xml:space="preserve">учащиеся </w:t>
      </w:r>
      <w:r w:rsidR="00E60D73">
        <w:rPr>
          <w:rFonts w:ascii="Times New Roman" w:hAnsi="Times New Roman"/>
          <w:sz w:val="28"/>
          <w:szCs w:val="28"/>
        </w:rPr>
        <w:t>7</w:t>
      </w:r>
      <w:r w:rsidR="00766662" w:rsidRPr="007B0581">
        <w:rPr>
          <w:rFonts w:ascii="Times New Roman" w:hAnsi="Times New Roman"/>
          <w:sz w:val="28"/>
          <w:szCs w:val="28"/>
        </w:rPr>
        <w:t>-11 классов (1</w:t>
      </w:r>
      <w:r w:rsidR="00E60D73">
        <w:rPr>
          <w:rFonts w:ascii="Times New Roman" w:hAnsi="Times New Roman"/>
          <w:sz w:val="28"/>
          <w:szCs w:val="28"/>
        </w:rPr>
        <w:t>3</w:t>
      </w:r>
      <w:r w:rsidR="00766662" w:rsidRPr="007B0581">
        <w:rPr>
          <w:rFonts w:ascii="Times New Roman" w:hAnsi="Times New Roman"/>
          <w:sz w:val="28"/>
          <w:szCs w:val="28"/>
        </w:rPr>
        <w:t xml:space="preserve">-18 лет) общеобразовательных школ, которые решили изучать телевизионную журналистику в Центре дополнительного образования «Малая академия наук». </w:t>
      </w:r>
    </w:p>
    <w:p w14:paraId="1840A1C0" w14:textId="77777777" w:rsidR="00D725DC" w:rsidRPr="007B0581" w:rsidRDefault="00764220" w:rsidP="00D725D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Срок и объем освоения программы</w:t>
      </w:r>
      <w:r w:rsidR="00EC5849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D725DC" w:rsidRPr="007B0581">
        <w:rPr>
          <w:rFonts w:ascii="Times New Roman" w:hAnsi="Times New Roman"/>
          <w:sz w:val="28"/>
          <w:szCs w:val="28"/>
        </w:rPr>
        <w:t xml:space="preserve"> Программа рассчитана на 1 год обучения (</w:t>
      </w:r>
      <w:r w:rsidR="005612E3" w:rsidRPr="007B0581">
        <w:rPr>
          <w:rFonts w:ascii="Times New Roman" w:hAnsi="Times New Roman"/>
          <w:sz w:val="28"/>
          <w:szCs w:val="28"/>
        </w:rPr>
        <w:t xml:space="preserve">по 3 часа в неделю, всего </w:t>
      </w:r>
      <w:r w:rsidR="006261DA">
        <w:rPr>
          <w:rFonts w:ascii="Times New Roman" w:hAnsi="Times New Roman"/>
          <w:sz w:val="28"/>
          <w:szCs w:val="28"/>
        </w:rPr>
        <w:t>111</w:t>
      </w:r>
      <w:r w:rsidR="005612E3" w:rsidRPr="007B0581">
        <w:rPr>
          <w:rFonts w:ascii="Times New Roman" w:hAnsi="Times New Roman"/>
          <w:sz w:val="28"/>
          <w:szCs w:val="28"/>
        </w:rPr>
        <w:t xml:space="preserve"> часов</w:t>
      </w:r>
      <w:r w:rsidR="00D725DC" w:rsidRPr="007B0581">
        <w:rPr>
          <w:rFonts w:ascii="Times New Roman" w:hAnsi="Times New Roman"/>
          <w:sz w:val="28"/>
          <w:szCs w:val="28"/>
        </w:rPr>
        <w:t>).</w:t>
      </w:r>
    </w:p>
    <w:p w14:paraId="0289F927" w14:textId="77777777" w:rsidR="00AD1AD8" w:rsidRPr="007B0581" w:rsidRDefault="00EC5849" w:rsidP="003835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Форма обучения:</w:t>
      </w:r>
      <w:r w:rsidR="00764220" w:rsidRPr="007B0581">
        <w:rPr>
          <w:rFonts w:ascii="Times New Roman" w:eastAsia="Times New Roman" w:hAnsi="Times New Roman"/>
          <w:sz w:val="28"/>
          <w:szCs w:val="28"/>
          <w:lang w:eastAsia="ru-RU"/>
        </w:rPr>
        <w:t>очная</w:t>
      </w:r>
    </w:p>
    <w:p w14:paraId="52EFD426" w14:textId="66EE0ED3" w:rsidR="00EC5849" w:rsidRPr="007B0581" w:rsidRDefault="00EC5849" w:rsidP="001F32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Особенности организации образовательной деятельности:</w:t>
      </w:r>
      <w:r w:rsidR="00656372" w:rsidRPr="007B0581">
        <w:rPr>
          <w:rFonts w:ascii="Times New Roman" w:eastAsia="Times New Roman" w:hAnsi="Times New Roman"/>
          <w:sz w:val="28"/>
          <w:szCs w:val="28"/>
          <w:lang w:eastAsia="ru-RU"/>
        </w:rPr>
        <w:t>группы разновозрастные. Количество обучающихся в группе – 10-15 человек.</w:t>
      </w:r>
    </w:p>
    <w:p w14:paraId="55AAA9A3" w14:textId="77777777" w:rsidR="00446707" w:rsidRPr="007B0581" w:rsidRDefault="00BE7B06" w:rsidP="00FB63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Режим занятий</w:t>
      </w:r>
      <w:r w:rsidR="00FB634E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446707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6261DA">
        <w:rPr>
          <w:rFonts w:ascii="Times New Roman" w:eastAsia="Times New Roman" w:hAnsi="Times New Roman"/>
          <w:sz w:val="28"/>
          <w:szCs w:val="28"/>
          <w:lang w:eastAsia="ru-RU"/>
        </w:rPr>
        <w:t>раз в неделю по 3 часа. Итого 111</w:t>
      </w:r>
      <w:r w:rsidR="00446707" w:rsidRPr="007B0581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часов.</w:t>
      </w:r>
    </w:p>
    <w:p w14:paraId="0F3AC3BC" w14:textId="77777777" w:rsidR="00764220" w:rsidRPr="007B0581" w:rsidRDefault="00764220" w:rsidP="00BE7B06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5C73BDE4" w14:textId="77777777" w:rsidR="00EC5849" w:rsidRPr="007B0581" w:rsidRDefault="00431582" w:rsidP="00B062B3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EC336B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</w:t>
      </w:r>
      <w:r w:rsidR="00B062B3"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ЦЕЛЬ, ЗАДАЧИ, ОЖИДАЕМЫЕ РЕЗУЛЬТАТЫ.</w:t>
      </w:r>
    </w:p>
    <w:p w14:paraId="027A87F4" w14:textId="1C5E0F83" w:rsidR="00B96D3F" w:rsidRPr="001F326C" w:rsidRDefault="00EC5849" w:rsidP="001F32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  <w:r w:rsidR="008F699C" w:rsidRPr="007B0581">
        <w:rPr>
          <w:rFonts w:ascii="Times New Roman" w:hAnsi="Times New Roman"/>
          <w:sz w:val="28"/>
          <w:szCs w:val="28"/>
        </w:rPr>
        <w:t xml:space="preserve">создание условий для самопознания, самореализации в школьном возрасте и самоопределения обучающихся в мире профессий. В перспективе — подготовка обучающихся к сотрудничеству с региональными и </w:t>
      </w:r>
      <w:r w:rsidR="008F699C" w:rsidRPr="007B0581">
        <w:rPr>
          <w:rFonts w:ascii="Times New Roman" w:hAnsi="Times New Roman"/>
          <w:sz w:val="28"/>
          <w:szCs w:val="28"/>
        </w:rPr>
        <w:lastRenderedPageBreak/>
        <w:t xml:space="preserve">федеральными СМИ, и, </w:t>
      </w:r>
      <w:proofErr w:type="gramStart"/>
      <w:r w:rsidR="008F699C" w:rsidRPr="007B0581">
        <w:rPr>
          <w:rFonts w:ascii="Times New Roman" w:hAnsi="Times New Roman"/>
          <w:sz w:val="28"/>
          <w:szCs w:val="28"/>
        </w:rPr>
        <w:t>возможному,  выбору</w:t>
      </w:r>
      <w:proofErr w:type="gramEnd"/>
      <w:r w:rsidR="008F699C" w:rsidRPr="007B0581">
        <w:rPr>
          <w:rFonts w:ascii="Times New Roman" w:hAnsi="Times New Roman"/>
          <w:sz w:val="28"/>
          <w:szCs w:val="28"/>
        </w:rPr>
        <w:t xml:space="preserve"> журналистики, как будущей профессии.</w:t>
      </w:r>
    </w:p>
    <w:p w14:paraId="31BE40BB" w14:textId="77777777" w:rsidR="00C4325C" w:rsidRPr="007B0581" w:rsidRDefault="00C1185B" w:rsidP="00C4325C">
      <w:pPr>
        <w:spacing w:after="0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7B058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Образовательные </w:t>
      </w:r>
      <w:r w:rsidR="00F63E25" w:rsidRPr="007B058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задачи</w:t>
      </w:r>
      <w:r w:rsidR="00F70BFB" w:rsidRPr="007B058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:</w:t>
      </w:r>
    </w:p>
    <w:p w14:paraId="6AC61C67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1. Обучающие:</w:t>
      </w:r>
    </w:p>
    <w:p w14:paraId="4D3C7D6C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—знакомство с принципами работы телевизионного корреспондента;</w:t>
      </w:r>
    </w:p>
    <w:p w14:paraId="24A4888E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умение писать телевизионные тексты;</w:t>
      </w:r>
    </w:p>
    <w:p w14:paraId="57176DC6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— формирование речевого аппарата для </w:t>
      </w:r>
      <w:proofErr w:type="spellStart"/>
      <w:r w:rsidRPr="007B0581">
        <w:rPr>
          <w:rFonts w:ascii="Times New Roman" w:hAnsi="Times New Roman"/>
          <w:sz w:val="28"/>
          <w:szCs w:val="28"/>
        </w:rPr>
        <w:t>начитки</w:t>
      </w:r>
      <w:proofErr w:type="spellEnd"/>
      <w:r w:rsidRPr="007B0581">
        <w:rPr>
          <w:rFonts w:ascii="Times New Roman" w:hAnsi="Times New Roman"/>
          <w:sz w:val="28"/>
          <w:szCs w:val="28"/>
        </w:rPr>
        <w:t xml:space="preserve"> текстов;</w:t>
      </w:r>
    </w:p>
    <w:p w14:paraId="38DB3BFE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ориентированность в психологии человека;</w:t>
      </w:r>
    </w:p>
    <w:p w14:paraId="4D994ACD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2. Воспитательные:</w:t>
      </w:r>
    </w:p>
    <w:p w14:paraId="0CD777E9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умение работать в команде;</w:t>
      </w:r>
    </w:p>
    <w:p w14:paraId="411FEC87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формирование своей позиции;</w:t>
      </w:r>
    </w:p>
    <w:p w14:paraId="00C1CA71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пробуждение интереса к происходящему в мире;</w:t>
      </w:r>
    </w:p>
    <w:p w14:paraId="25800AE6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воспитание культуры поведения и речи;</w:t>
      </w:r>
    </w:p>
    <w:p w14:paraId="3C2ED5B9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3. Развивающие:</w:t>
      </w:r>
    </w:p>
    <w:p w14:paraId="6BC9FA13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повышение эрудиции;</w:t>
      </w:r>
    </w:p>
    <w:p w14:paraId="3E8BA795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развитие креативного мышления;</w:t>
      </w:r>
    </w:p>
    <w:p w14:paraId="0EA8E290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развития речевых возможностей;</w:t>
      </w:r>
    </w:p>
    <w:p w14:paraId="00086337" w14:textId="77777777" w:rsidR="00C4325C" w:rsidRPr="007B0581" w:rsidRDefault="00C4325C" w:rsidP="00C4325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уверенность в общении со сверстниками и старшим поколением;</w:t>
      </w:r>
    </w:p>
    <w:p w14:paraId="238B5267" w14:textId="298FCEE7" w:rsidR="00EC336B" w:rsidRPr="001F326C" w:rsidRDefault="00C4325C" w:rsidP="001F326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— формирование нравственных качеств;</w:t>
      </w:r>
    </w:p>
    <w:p w14:paraId="32E4F609" w14:textId="77777777" w:rsidR="00DF49B6" w:rsidRPr="007B0581" w:rsidRDefault="00EC5849" w:rsidP="00DF49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Ожидаемые </w:t>
      </w:r>
      <w:proofErr w:type="gramStart"/>
      <w:r w:rsidRPr="007B0581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результаты:</w:t>
      </w:r>
      <w:r w:rsidR="00DF49B6" w:rsidRPr="007B0581">
        <w:rPr>
          <w:rFonts w:ascii="Times New Roman" w:hAnsi="Times New Roman"/>
          <w:sz w:val="28"/>
          <w:szCs w:val="28"/>
        </w:rPr>
        <w:t>Программа</w:t>
      </w:r>
      <w:proofErr w:type="gramEnd"/>
      <w:r w:rsidR="00DF49B6" w:rsidRPr="007B0581">
        <w:rPr>
          <w:rFonts w:ascii="Times New Roman" w:hAnsi="Times New Roman"/>
          <w:sz w:val="28"/>
          <w:szCs w:val="28"/>
        </w:rPr>
        <w:t xml:space="preserve"> дополнительного образования «Телевизионный корреспондент, телеведущий» составлена в практико-ориентированной форме подачи материала. Обучающиеся знакомятся с профессиональной терминологией, структурой телевизионных сюжетов, выполняют артикуляционные упражнения, а также творческие задания.</w:t>
      </w:r>
    </w:p>
    <w:p w14:paraId="14BF8F17" w14:textId="77777777" w:rsidR="00DF49B6" w:rsidRPr="007B0581" w:rsidRDefault="00DF49B6" w:rsidP="00DF49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Планируемым результатом обучения по программе будет предоставление возможности сотрудничества с передачей «Школьное телевидение» не только на период обучения, но и в дальнейшем, а также с другими СМИ, участвующими в реализации данной программы; создание учащимися своего портфолио для поступления в ВУЗы; создание и ведение собственного канала в интернете.</w:t>
      </w:r>
    </w:p>
    <w:p w14:paraId="13E11457" w14:textId="77777777" w:rsidR="00DF49B6" w:rsidRPr="007B0581" w:rsidRDefault="00DF49B6" w:rsidP="00DF49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К концу курса дети познакомятся со съёмочным процессом в кадре и за кадром, освоят навыки написания телевизионного текста, научатся работать в команде. Занятия проводятся в форме лекций, бесед, выполняются творческие работы и упражнения. Организуются экскурсии в редакции местных средств массовой информации. </w:t>
      </w:r>
    </w:p>
    <w:p w14:paraId="3CD5FCD0" w14:textId="77777777" w:rsidR="00DF49B6" w:rsidRPr="007B0581" w:rsidRDefault="00DF49B6" w:rsidP="00DF49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В связи с отсутствием соответствующего государственного образовательного стандарта по изучению основ журналистики в школе данная программа строилась с опорой на учебное пособие </w:t>
      </w:r>
      <w:r w:rsidRPr="007B0581">
        <w:rPr>
          <w:rFonts w:ascii="Times New Roman" w:hAnsi="Times New Roman"/>
          <w:bCs/>
          <w:iCs/>
          <w:sz w:val="28"/>
          <w:szCs w:val="28"/>
        </w:rPr>
        <w:t xml:space="preserve">Г. В. Кузнецова, В. Л. Цвика, А.Я. Юровского «Телевизионная журналистика» 2002г., практического пособия В. Богатова «Новости на </w:t>
      </w:r>
      <w:r w:rsidRPr="007B0581">
        <w:rPr>
          <w:rFonts w:ascii="Times New Roman" w:hAnsi="Times New Roman"/>
          <w:bCs/>
          <w:iCs/>
          <w:sz w:val="28"/>
          <w:szCs w:val="28"/>
          <w:lang w:val="en-US"/>
        </w:rPr>
        <w:t>TV</w:t>
      </w:r>
      <w:r w:rsidRPr="007B0581">
        <w:rPr>
          <w:rFonts w:ascii="Times New Roman" w:hAnsi="Times New Roman"/>
          <w:bCs/>
          <w:iCs/>
          <w:sz w:val="28"/>
          <w:szCs w:val="28"/>
        </w:rPr>
        <w:t>» 2017г., практического пособия Е.А. Королева, Н.А. Павлушкиной «33 урока для будущего журналиста» 2019 г.</w:t>
      </w:r>
    </w:p>
    <w:p w14:paraId="78507BAB" w14:textId="77777777" w:rsidR="00EC5849" w:rsidRPr="007B0581" w:rsidRDefault="00EC5849" w:rsidP="0017750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CellSpacing w:w="15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988"/>
      </w:tblGrid>
      <w:tr w:rsidR="00DF49B6" w:rsidRPr="007B0581" w14:paraId="10CAAFD0" w14:textId="77777777" w:rsidTr="00AC33A9">
        <w:trPr>
          <w:tblHeader/>
          <w:tblCellSpacing w:w="15" w:type="dxa"/>
        </w:trPr>
        <w:tc>
          <w:tcPr>
            <w:tcW w:w="1824" w:type="dxa"/>
            <w:vAlign w:val="center"/>
            <w:hideMark/>
          </w:tcPr>
          <w:p w14:paraId="42A55398" w14:textId="77777777" w:rsidR="00DF49B6" w:rsidRPr="007B0581" w:rsidRDefault="00DF49B6" w:rsidP="00EC58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84CD74" w14:textId="77777777" w:rsidR="00DF49B6" w:rsidRPr="007B0581" w:rsidRDefault="00DF49B6" w:rsidP="00EC58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Стартовый уровень</w:t>
            </w:r>
          </w:p>
        </w:tc>
      </w:tr>
      <w:tr w:rsidR="00DF49B6" w:rsidRPr="007B0581" w14:paraId="12D63E84" w14:textId="77777777" w:rsidTr="00AC33A9">
        <w:trPr>
          <w:tblCellSpacing w:w="15" w:type="dxa"/>
        </w:trPr>
        <w:tc>
          <w:tcPr>
            <w:tcW w:w="1824" w:type="dxa"/>
            <w:vAlign w:val="center"/>
            <w:hideMark/>
          </w:tcPr>
          <w:p w14:paraId="4AC77BC7" w14:textId="77777777" w:rsidR="00DF49B6" w:rsidRPr="007B0581" w:rsidRDefault="00DF49B6" w:rsidP="00EC33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0" w:type="auto"/>
            <w:vAlign w:val="center"/>
            <w:hideMark/>
          </w:tcPr>
          <w:p w14:paraId="61E46A7E" w14:textId="77777777" w:rsidR="00DF49B6" w:rsidRPr="007B0581" w:rsidRDefault="00EF6C92" w:rsidP="00EF6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Знать о </w:t>
            </w:r>
            <w:r w:rsidR="00DF49B6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профессии тележурналиста</w:t>
            </w:r>
          </w:p>
        </w:tc>
      </w:tr>
      <w:tr w:rsidR="00DF49B6" w:rsidRPr="007B0581" w14:paraId="6079DA19" w14:textId="77777777" w:rsidTr="00AC33A9">
        <w:trPr>
          <w:tblCellSpacing w:w="15" w:type="dxa"/>
        </w:trPr>
        <w:tc>
          <w:tcPr>
            <w:tcW w:w="1824" w:type="dxa"/>
            <w:vAlign w:val="center"/>
            <w:hideMark/>
          </w:tcPr>
          <w:p w14:paraId="40290028" w14:textId="77777777" w:rsidR="00DF49B6" w:rsidRPr="007B0581" w:rsidRDefault="00DF49B6" w:rsidP="00EC33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0" w:type="auto"/>
            <w:vAlign w:val="center"/>
            <w:hideMark/>
          </w:tcPr>
          <w:p w14:paraId="7FF7CCD4" w14:textId="77777777" w:rsidR="00DF49B6" w:rsidRPr="007B0581" w:rsidRDefault="00FE0EF9" w:rsidP="00EF6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hAnsi="Times New Roman"/>
                <w:sz w:val="28"/>
                <w:szCs w:val="28"/>
              </w:rPr>
              <w:t>Н</w:t>
            </w:r>
            <w:r w:rsidR="00DF49B6" w:rsidRPr="007B0581">
              <w:rPr>
                <w:rFonts w:ascii="Times New Roman" w:hAnsi="Times New Roman"/>
                <w:sz w:val="28"/>
                <w:szCs w:val="28"/>
              </w:rPr>
              <w:t>аучиться находить точную информацию, анализировать полученные сведения, проверять надежность источников</w:t>
            </w:r>
          </w:p>
        </w:tc>
      </w:tr>
      <w:tr w:rsidR="00DF49B6" w:rsidRPr="007B0581" w14:paraId="78589E6E" w14:textId="77777777" w:rsidTr="00AC33A9">
        <w:trPr>
          <w:tblCellSpacing w:w="15" w:type="dxa"/>
        </w:trPr>
        <w:tc>
          <w:tcPr>
            <w:tcW w:w="1824" w:type="dxa"/>
            <w:vAlign w:val="center"/>
            <w:hideMark/>
          </w:tcPr>
          <w:p w14:paraId="3DB0DF4D" w14:textId="77777777" w:rsidR="00DF49B6" w:rsidRPr="007B0581" w:rsidRDefault="00DF49B6" w:rsidP="00EC33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Владеть</w:t>
            </w:r>
          </w:p>
        </w:tc>
        <w:tc>
          <w:tcPr>
            <w:tcW w:w="0" w:type="auto"/>
            <w:vAlign w:val="center"/>
            <w:hideMark/>
          </w:tcPr>
          <w:p w14:paraId="45736E3B" w14:textId="77777777" w:rsidR="00DF49B6" w:rsidRPr="007B0581" w:rsidRDefault="00FE0EF9" w:rsidP="00EF6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hAnsi="Times New Roman"/>
                <w:sz w:val="28"/>
                <w:szCs w:val="28"/>
              </w:rPr>
              <w:t>О</w:t>
            </w:r>
            <w:r w:rsidR="00DF49B6" w:rsidRPr="007B0581">
              <w:rPr>
                <w:rFonts w:ascii="Times New Roman" w:hAnsi="Times New Roman"/>
                <w:sz w:val="28"/>
                <w:szCs w:val="28"/>
              </w:rPr>
              <w:t>своить навыки написания телевизионного текста, подготовки и изготовления ТВ программы</w:t>
            </w:r>
          </w:p>
        </w:tc>
      </w:tr>
      <w:tr w:rsidR="00DF49B6" w:rsidRPr="007B0581" w14:paraId="141C381E" w14:textId="77777777" w:rsidTr="00AC33A9">
        <w:trPr>
          <w:tblCellSpacing w:w="15" w:type="dxa"/>
        </w:trPr>
        <w:tc>
          <w:tcPr>
            <w:tcW w:w="1824" w:type="dxa"/>
            <w:vAlign w:val="center"/>
          </w:tcPr>
          <w:p w14:paraId="7AC2C95C" w14:textId="77777777" w:rsidR="00DF49B6" w:rsidRPr="007B0581" w:rsidRDefault="00DF49B6" w:rsidP="00A902E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Проявлять</w:t>
            </w:r>
          </w:p>
        </w:tc>
        <w:tc>
          <w:tcPr>
            <w:tcW w:w="0" w:type="auto"/>
            <w:vAlign w:val="center"/>
          </w:tcPr>
          <w:p w14:paraId="1DB3C1BD" w14:textId="416F383B" w:rsidR="00DF49B6" w:rsidRPr="007B0581" w:rsidRDefault="00EF6C92" w:rsidP="00EF6C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Проявлять и</w:t>
            </w:r>
            <w:r w:rsidR="00DF49B6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нтерес и инициативу в создании </w:t>
            </w:r>
            <w:proofErr w:type="spellStart"/>
            <w:r w:rsidR="00DF49B6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</w:t>
            </w:r>
            <w:proofErr w:type="spellEnd"/>
            <w:r w:rsidR="00026C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DF49B6" w:rsidRPr="007B05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материала</w:t>
            </w:r>
          </w:p>
        </w:tc>
      </w:tr>
    </w:tbl>
    <w:p w14:paraId="68FDCBBD" w14:textId="0D013AE1" w:rsidR="00AC33A9" w:rsidRPr="007B0581" w:rsidRDefault="00AC33A9" w:rsidP="008245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7DFC0E" w14:textId="77777777" w:rsidR="00431582" w:rsidRPr="007B0581" w:rsidRDefault="00431582" w:rsidP="00C37A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B0581">
        <w:rPr>
          <w:rFonts w:ascii="Times New Roman" w:hAnsi="Times New Roman"/>
          <w:b/>
          <w:bCs/>
          <w:sz w:val="28"/>
          <w:szCs w:val="28"/>
        </w:rPr>
        <w:t>1.3. С</w:t>
      </w:r>
      <w:r w:rsidR="00B062B3" w:rsidRPr="007B0581">
        <w:rPr>
          <w:rFonts w:ascii="Times New Roman" w:hAnsi="Times New Roman"/>
          <w:b/>
          <w:bCs/>
          <w:sz w:val="28"/>
          <w:szCs w:val="28"/>
        </w:rPr>
        <w:t>ОДЕРЖАНИЕ ПРОГРАММЫ</w:t>
      </w:r>
    </w:p>
    <w:p w14:paraId="5B3BA297" w14:textId="77777777" w:rsidR="00F06E11" w:rsidRPr="007B0581" w:rsidRDefault="00F06E11" w:rsidP="00431582">
      <w:pPr>
        <w:pStyle w:val="pStyleTextCenter"/>
        <w:spacing w:line="240" w:lineRule="auto"/>
        <w:ind w:firstLine="567"/>
      </w:pPr>
      <w:r w:rsidRPr="007B0581">
        <w:t>«Телевизионный корреспондент, телеведущий»</w:t>
      </w:r>
    </w:p>
    <w:p w14:paraId="19D95E4A" w14:textId="77777777" w:rsidR="00431582" w:rsidRPr="007B0581" w:rsidRDefault="00073505" w:rsidP="00431582">
      <w:pPr>
        <w:pStyle w:val="pStyleTextCenter"/>
        <w:spacing w:line="240" w:lineRule="auto"/>
        <w:ind w:firstLine="567"/>
      </w:pPr>
      <w:r w:rsidRPr="007B0581">
        <w:t>С</w:t>
      </w:r>
      <w:r w:rsidR="00F06E11" w:rsidRPr="007B0581">
        <w:t>тартовый</w:t>
      </w:r>
      <w:r w:rsidR="00431582" w:rsidRPr="007B0581">
        <w:rPr>
          <w:rStyle w:val="fStyleTextBold"/>
          <w:b w:val="0"/>
          <w:color w:val="auto"/>
        </w:rPr>
        <w:t xml:space="preserve"> уровень (1 год обучения)</w:t>
      </w:r>
    </w:p>
    <w:p w14:paraId="4302F1C8" w14:textId="77777777" w:rsidR="00431582" w:rsidRPr="007B0581" w:rsidRDefault="00431582" w:rsidP="00431582">
      <w:pPr>
        <w:pStyle w:val="pStyleTextCenter"/>
        <w:spacing w:line="240" w:lineRule="auto"/>
        <w:ind w:firstLine="567"/>
      </w:pPr>
      <w:r w:rsidRPr="007B0581">
        <w:rPr>
          <w:rStyle w:val="fStyleTextBold"/>
          <w:b w:val="0"/>
          <w:color w:val="auto"/>
        </w:rPr>
        <w:t>Учебный план</w:t>
      </w:r>
    </w:p>
    <w:p w14:paraId="630268A2" w14:textId="77777777" w:rsidR="00431582" w:rsidRPr="007B0581" w:rsidRDefault="00431582" w:rsidP="00764220">
      <w:pPr>
        <w:pStyle w:val="pStyleTextRight"/>
        <w:spacing w:line="240" w:lineRule="auto"/>
        <w:ind w:firstLine="567"/>
      </w:pPr>
      <w:r w:rsidRPr="007B0581">
        <w:rPr>
          <w:rStyle w:val="fStyleText"/>
          <w:color w:val="auto"/>
        </w:rPr>
        <w:t>Таблица 1.3.1</w:t>
      </w:r>
    </w:p>
    <w:tbl>
      <w:tblPr>
        <w:tblW w:w="5284" w:type="pct"/>
        <w:tblInd w:w="-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482"/>
        <w:gridCol w:w="1394"/>
        <w:gridCol w:w="1293"/>
        <w:gridCol w:w="1537"/>
        <w:gridCol w:w="1464"/>
      </w:tblGrid>
      <w:tr w:rsidR="00431582" w:rsidRPr="007B0581" w14:paraId="40D06EB2" w14:textId="77777777" w:rsidTr="00CD565B">
        <w:trPr>
          <w:trHeight w:val="369"/>
        </w:trPr>
        <w:tc>
          <w:tcPr>
            <w:tcW w:w="699" w:type="dxa"/>
            <w:vMerge w:val="restart"/>
          </w:tcPr>
          <w:p w14:paraId="6E750D07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№</w:t>
            </w:r>
          </w:p>
          <w:p w14:paraId="1B81C141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п/п</w:t>
            </w:r>
          </w:p>
        </w:tc>
        <w:tc>
          <w:tcPr>
            <w:tcW w:w="3482" w:type="dxa"/>
            <w:vMerge w:val="restart"/>
          </w:tcPr>
          <w:p w14:paraId="5BDF89E4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Название раздела, темы</w:t>
            </w:r>
          </w:p>
        </w:tc>
        <w:tc>
          <w:tcPr>
            <w:tcW w:w="4224" w:type="dxa"/>
            <w:gridSpan w:val="3"/>
          </w:tcPr>
          <w:p w14:paraId="29B9E145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Количество часов</w:t>
            </w:r>
          </w:p>
        </w:tc>
        <w:tc>
          <w:tcPr>
            <w:tcW w:w="1464" w:type="dxa"/>
          </w:tcPr>
          <w:p w14:paraId="5B03EE0E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Формы аттестации/контроля</w:t>
            </w:r>
          </w:p>
        </w:tc>
      </w:tr>
      <w:tr w:rsidR="00431582" w:rsidRPr="007B0581" w14:paraId="7C5A2B12" w14:textId="77777777" w:rsidTr="00CD565B">
        <w:trPr>
          <w:trHeight w:val="369"/>
        </w:trPr>
        <w:tc>
          <w:tcPr>
            <w:tcW w:w="699" w:type="dxa"/>
            <w:vMerge/>
          </w:tcPr>
          <w:p w14:paraId="173373D0" w14:textId="77777777" w:rsidR="00431582" w:rsidRPr="001F326C" w:rsidRDefault="00431582" w:rsidP="00F71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2" w:type="dxa"/>
            <w:vMerge/>
          </w:tcPr>
          <w:p w14:paraId="2BEEC18A" w14:textId="77777777" w:rsidR="00431582" w:rsidRPr="001F326C" w:rsidRDefault="00431582" w:rsidP="00F71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14:paraId="01838FD9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Всего</w:t>
            </w:r>
          </w:p>
        </w:tc>
        <w:tc>
          <w:tcPr>
            <w:tcW w:w="1293" w:type="dxa"/>
          </w:tcPr>
          <w:p w14:paraId="2F321A9A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Теория</w:t>
            </w:r>
          </w:p>
        </w:tc>
        <w:tc>
          <w:tcPr>
            <w:tcW w:w="1533" w:type="dxa"/>
          </w:tcPr>
          <w:p w14:paraId="30334437" w14:textId="77777777" w:rsidR="00431582" w:rsidRPr="001F326C" w:rsidRDefault="00431582" w:rsidP="00F71390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Th"/>
                <w:color w:val="auto"/>
              </w:rPr>
              <w:t>Практика</w:t>
            </w:r>
          </w:p>
        </w:tc>
        <w:tc>
          <w:tcPr>
            <w:tcW w:w="1464" w:type="dxa"/>
          </w:tcPr>
          <w:p w14:paraId="39CCAEC9" w14:textId="77777777" w:rsidR="00431582" w:rsidRPr="001F326C" w:rsidRDefault="00431582" w:rsidP="00F71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1582" w:rsidRPr="007B0581" w14:paraId="64ADD066" w14:textId="77777777" w:rsidTr="00CD565B">
        <w:trPr>
          <w:trHeight w:val="369"/>
        </w:trPr>
        <w:tc>
          <w:tcPr>
            <w:tcW w:w="699" w:type="dxa"/>
          </w:tcPr>
          <w:p w14:paraId="2A33562A" w14:textId="77777777" w:rsidR="00431582" w:rsidRPr="001F326C" w:rsidRDefault="00431582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"/>
                <w:color w:val="auto"/>
              </w:rPr>
              <w:t>1</w:t>
            </w:r>
          </w:p>
        </w:tc>
        <w:tc>
          <w:tcPr>
            <w:tcW w:w="3482" w:type="dxa"/>
          </w:tcPr>
          <w:p w14:paraId="0E7D5038" w14:textId="77777777" w:rsidR="003D34F9" w:rsidRPr="001F326C" w:rsidRDefault="003D34F9" w:rsidP="003D3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275796" w:rsidRPr="001F326C">
              <w:rPr>
                <w:rFonts w:ascii="Times New Roman" w:hAnsi="Times New Roman"/>
                <w:sz w:val="24"/>
                <w:szCs w:val="24"/>
              </w:rPr>
              <w:t>1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>. Входная диагностика.</w:t>
            </w:r>
          </w:p>
          <w:p w14:paraId="787B2857" w14:textId="77777777" w:rsidR="00275796" w:rsidRPr="001F326C" w:rsidRDefault="003D34F9" w:rsidP="00275796">
            <w:pPr>
              <w:pStyle w:val="a4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Знакомство друг с другом. Экскурсия по студии Школьного телевидения. </w:t>
            </w:r>
          </w:p>
          <w:p w14:paraId="27C7940F" w14:textId="77777777" w:rsidR="007A2C53" w:rsidRPr="001F326C" w:rsidRDefault="007A2C53" w:rsidP="007A2C53">
            <w:pPr>
              <w:pStyle w:val="a4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Беседа на тему «Техника безопасности». Тренинг на командообразование.</w:t>
            </w:r>
          </w:p>
          <w:p w14:paraId="2E87C011" w14:textId="77777777" w:rsidR="00275796" w:rsidRPr="001F326C" w:rsidRDefault="003D34F9" w:rsidP="00275796">
            <w:pPr>
              <w:pStyle w:val="a4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Знакомство с редакцией Школьного телевидения. </w:t>
            </w:r>
          </w:p>
          <w:p w14:paraId="28E023FE" w14:textId="77777777" w:rsidR="00275796" w:rsidRPr="001F326C" w:rsidRDefault="003D34F9" w:rsidP="00275796">
            <w:pPr>
              <w:pStyle w:val="a4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Значение дикции в жизни и в телевидении. </w:t>
            </w:r>
          </w:p>
          <w:p w14:paraId="39D19C9E" w14:textId="77777777" w:rsidR="00275796" w:rsidRPr="001F326C" w:rsidRDefault="00275796" w:rsidP="00275796">
            <w:pPr>
              <w:pStyle w:val="a4"/>
              <w:numPr>
                <w:ilvl w:val="1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Профессия журналист</w:t>
            </w:r>
          </w:p>
          <w:p w14:paraId="39722EF8" w14:textId="77777777" w:rsidR="003D34F9" w:rsidRPr="001F326C" w:rsidRDefault="003D34F9" w:rsidP="003D3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80A434" w14:textId="77777777" w:rsidR="00431582" w:rsidRPr="001F326C" w:rsidRDefault="003D34F9" w:rsidP="00A9096C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Pr="001F326C">
              <w:rPr>
                <w:sz w:val="24"/>
                <w:szCs w:val="24"/>
              </w:rPr>
              <w:t xml:space="preserve"> написать 5-7 предложений «Почему я хочу </w:t>
            </w:r>
            <w:proofErr w:type="gramStart"/>
            <w:r w:rsidRPr="001F326C">
              <w:rPr>
                <w:sz w:val="24"/>
                <w:szCs w:val="24"/>
              </w:rPr>
              <w:t>быть  журналистом</w:t>
            </w:r>
            <w:proofErr w:type="gramEnd"/>
            <w:r w:rsidRPr="001F326C">
              <w:rPr>
                <w:sz w:val="24"/>
                <w:szCs w:val="24"/>
              </w:rPr>
              <w:t>». Артикуляционные упражнения</w:t>
            </w:r>
            <w:r w:rsidR="00A9096C" w:rsidRPr="001F326C">
              <w:rPr>
                <w:sz w:val="24"/>
                <w:szCs w:val="24"/>
              </w:rPr>
              <w:t>.</w:t>
            </w:r>
            <w:r w:rsidR="006642AD" w:rsidRPr="001F326C">
              <w:rPr>
                <w:sz w:val="24"/>
                <w:szCs w:val="24"/>
              </w:rPr>
              <w:t xml:space="preserve"> Игры на командообразование и раскрепощение.</w:t>
            </w:r>
          </w:p>
        </w:tc>
        <w:tc>
          <w:tcPr>
            <w:tcW w:w="1394" w:type="dxa"/>
          </w:tcPr>
          <w:p w14:paraId="1E283D01" w14:textId="77777777" w:rsidR="00431582" w:rsidRPr="001F326C" w:rsidRDefault="003D34F9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</w:t>
            </w:r>
            <w:r w:rsidR="006E74E3" w:rsidRPr="001F326C">
              <w:rPr>
                <w:sz w:val="24"/>
                <w:szCs w:val="24"/>
              </w:rPr>
              <w:t>5</w:t>
            </w:r>
          </w:p>
        </w:tc>
        <w:tc>
          <w:tcPr>
            <w:tcW w:w="1293" w:type="dxa"/>
          </w:tcPr>
          <w:p w14:paraId="08B9083D" w14:textId="77777777" w:rsidR="00431582" w:rsidRPr="001F326C" w:rsidRDefault="006E74E3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5</w:t>
            </w:r>
          </w:p>
        </w:tc>
        <w:tc>
          <w:tcPr>
            <w:tcW w:w="1533" w:type="dxa"/>
          </w:tcPr>
          <w:p w14:paraId="3D7DBA77" w14:textId="77777777" w:rsidR="00431582" w:rsidRPr="001F326C" w:rsidRDefault="006E74E3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10</w:t>
            </w:r>
          </w:p>
        </w:tc>
        <w:tc>
          <w:tcPr>
            <w:tcW w:w="1464" w:type="dxa"/>
          </w:tcPr>
          <w:p w14:paraId="1B674AD0" w14:textId="77777777" w:rsidR="00431582" w:rsidRPr="001F326C" w:rsidRDefault="003D34F9" w:rsidP="003D34F9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Беседа</w:t>
            </w:r>
            <w:r w:rsidR="006E5157" w:rsidRPr="001F326C">
              <w:rPr>
                <w:sz w:val="24"/>
                <w:szCs w:val="24"/>
              </w:rPr>
              <w:t>. Творческое задание</w:t>
            </w:r>
          </w:p>
        </w:tc>
      </w:tr>
      <w:tr w:rsidR="00431582" w:rsidRPr="007B0581" w14:paraId="6C084AC9" w14:textId="77777777" w:rsidTr="00CD565B">
        <w:trPr>
          <w:trHeight w:val="369"/>
        </w:trPr>
        <w:tc>
          <w:tcPr>
            <w:tcW w:w="699" w:type="dxa"/>
          </w:tcPr>
          <w:p w14:paraId="7B20B3CA" w14:textId="77777777" w:rsidR="00431582" w:rsidRPr="001F326C" w:rsidRDefault="007125D6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"/>
                <w:color w:val="auto"/>
              </w:rPr>
              <w:t>2</w:t>
            </w:r>
          </w:p>
        </w:tc>
        <w:tc>
          <w:tcPr>
            <w:tcW w:w="3482" w:type="dxa"/>
          </w:tcPr>
          <w:p w14:paraId="309E4B50" w14:textId="77777777" w:rsidR="00431582" w:rsidRPr="001F326C" w:rsidRDefault="007125D6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2.</w:t>
            </w:r>
          </w:p>
          <w:p w14:paraId="43BC0A83" w14:textId="77777777" w:rsidR="007125D6" w:rsidRPr="001F326C" w:rsidRDefault="007125D6" w:rsidP="00712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2. 1. </w:t>
            </w:r>
            <w:r w:rsidRPr="001F326C">
              <w:rPr>
                <w:rStyle w:val="ac"/>
                <w:rFonts w:ascii="Times New Roman" w:hAnsi="Times New Roman"/>
                <w:i w:val="0"/>
                <w:sz w:val="24"/>
                <w:szCs w:val="24"/>
              </w:rPr>
              <w:t>История журналистики</w:t>
            </w:r>
            <w:r w:rsidRPr="001F326C">
              <w:rPr>
                <w:rStyle w:val="ac"/>
                <w:rFonts w:ascii="Times New Roman" w:hAnsi="Times New Roman"/>
                <w:sz w:val="24"/>
                <w:szCs w:val="24"/>
              </w:rPr>
              <w:t xml:space="preserve">. 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>История телевизионной журналистики.</w:t>
            </w:r>
          </w:p>
          <w:p w14:paraId="1FEC2440" w14:textId="77777777" w:rsidR="007125D6" w:rsidRPr="001F326C" w:rsidRDefault="007125D6" w:rsidP="00712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2.2. Телевизионная журналистика сегодня. Обзор СМИ. Факт, мнения, источники информации. </w:t>
            </w:r>
          </w:p>
          <w:p w14:paraId="41376ADD" w14:textId="77777777" w:rsidR="007125D6" w:rsidRPr="001F326C" w:rsidRDefault="007125D6" w:rsidP="00712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2.3. Система информационных жанров: заметка.</w:t>
            </w:r>
          </w:p>
          <w:p w14:paraId="060B824C" w14:textId="77777777" w:rsidR="007125D6" w:rsidRPr="001F326C" w:rsidRDefault="007125D6" w:rsidP="00712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2.4.  Требования к корреспонденту. Набор качеств, внешний вид, дикция.</w:t>
            </w:r>
          </w:p>
          <w:p w14:paraId="02924134" w14:textId="77777777" w:rsidR="007125D6" w:rsidRPr="001F326C" w:rsidRDefault="007125D6" w:rsidP="00712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DC2615" w14:textId="77777777" w:rsidR="007125D6" w:rsidRPr="001F326C" w:rsidRDefault="007125D6" w:rsidP="007125D6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Pr="001F326C">
              <w:rPr>
                <w:sz w:val="24"/>
                <w:szCs w:val="24"/>
              </w:rPr>
              <w:t xml:space="preserve"> Кроссворд Антона </w:t>
            </w:r>
            <w:proofErr w:type="spellStart"/>
            <w:r w:rsidRPr="001F326C">
              <w:rPr>
                <w:sz w:val="24"/>
                <w:szCs w:val="24"/>
              </w:rPr>
              <w:t>Ольшванга</w:t>
            </w:r>
            <w:proofErr w:type="spellEnd"/>
            <w:r w:rsidRPr="001F326C">
              <w:rPr>
                <w:sz w:val="24"/>
                <w:szCs w:val="24"/>
              </w:rPr>
              <w:t>. Обзор региональных телеканалов. Написание текста в жанре: заметка, артикуляционные упражнения, выездные съемки, расшифровка видео, написание и озвучивание текста.</w:t>
            </w:r>
          </w:p>
        </w:tc>
        <w:tc>
          <w:tcPr>
            <w:tcW w:w="1394" w:type="dxa"/>
          </w:tcPr>
          <w:p w14:paraId="7BADC453" w14:textId="77777777" w:rsidR="00431582" w:rsidRPr="001F326C" w:rsidRDefault="00B02253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293" w:type="dxa"/>
          </w:tcPr>
          <w:p w14:paraId="5451AD0C" w14:textId="77777777" w:rsidR="00431582" w:rsidRPr="001F326C" w:rsidRDefault="00B02253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4</w:t>
            </w:r>
          </w:p>
        </w:tc>
        <w:tc>
          <w:tcPr>
            <w:tcW w:w="1533" w:type="dxa"/>
          </w:tcPr>
          <w:p w14:paraId="5C6879CD" w14:textId="77777777" w:rsidR="00431582" w:rsidRPr="001F326C" w:rsidRDefault="00B02253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8</w:t>
            </w:r>
          </w:p>
        </w:tc>
        <w:tc>
          <w:tcPr>
            <w:tcW w:w="1464" w:type="dxa"/>
          </w:tcPr>
          <w:p w14:paraId="2F15A283" w14:textId="77777777" w:rsidR="00431582" w:rsidRPr="001F326C" w:rsidRDefault="007125D6" w:rsidP="007125D6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Устный опрос</w:t>
            </w:r>
          </w:p>
        </w:tc>
      </w:tr>
      <w:tr w:rsidR="00431582" w:rsidRPr="007B0581" w14:paraId="055EDDB3" w14:textId="77777777" w:rsidTr="00CD565B">
        <w:trPr>
          <w:trHeight w:val="369"/>
        </w:trPr>
        <w:tc>
          <w:tcPr>
            <w:tcW w:w="699" w:type="dxa"/>
          </w:tcPr>
          <w:p w14:paraId="152A0100" w14:textId="77777777" w:rsidR="00431582" w:rsidRPr="001F326C" w:rsidRDefault="00B02253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rStyle w:val="fStyleTable"/>
                <w:color w:val="auto"/>
              </w:rPr>
              <w:lastRenderedPageBreak/>
              <w:t>3</w:t>
            </w:r>
          </w:p>
        </w:tc>
        <w:tc>
          <w:tcPr>
            <w:tcW w:w="3482" w:type="dxa"/>
          </w:tcPr>
          <w:p w14:paraId="077519C5" w14:textId="77777777" w:rsidR="00431582" w:rsidRPr="001F326C" w:rsidRDefault="00384E0B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3.</w:t>
            </w:r>
          </w:p>
          <w:p w14:paraId="326A59F5" w14:textId="77777777" w:rsidR="007A2C53" w:rsidRPr="001F326C" w:rsidRDefault="007A2C53" w:rsidP="007A2C5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3.1. Знакомство с разными профессиями на ТВ, п</w:t>
            </w:r>
            <w:r w:rsidRPr="001F326C">
              <w:rPr>
                <w:rStyle w:val="ac"/>
                <w:rFonts w:ascii="Times New Roman" w:hAnsi="Times New Roman"/>
                <w:i w:val="0"/>
                <w:sz w:val="24"/>
                <w:szCs w:val="24"/>
              </w:rPr>
              <w:t>равила поведения в студии.</w:t>
            </w:r>
          </w:p>
          <w:p w14:paraId="3509D91B" w14:textId="77777777" w:rsidR="007A2C53" w:rsidRPr="001F326C" w:rsidRDefault="007A2C53" w:rsidP="007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3.2.  Профессиональная 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терминология.(</w:t>
            </w:r>
            <w:proofErr w:type="spellStart"/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>Лайф,Закадровый</w:t>
            </w:r>
            <w:proofErr w:type="spell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 текст, </w:t>
            </w:r>
            <w:proofErr w:type="spellStart"/>
            <w:r w:rsidRPr="001F326C">
              <w:rPr>
                <w:rFonts w:ascii="Times New Roman" w:hAnsi="Times New Roman"/>
                <w:sz w:val="24"/>
                <w:szCs w:val="24"/>
              </w:rPr>
              <w:t>Синхрон</w:t>
            </w:r>
            <w:proofErr w:type="spellEnd"/>
            <w:r w:rsidRPr="001F326C">
              <w:rPr>
                <w:rFonts w:ascii="Times New Roman" w:hAnsi="Times New Roman"/>
                <w:sz w:val="24"/>
                <w:szCs w:val="24"/>
              </w:rPr>
              <w:t>, Стенд-ап.)</w:t>
            </w:r>
          </w:p>
          <w:p w14:paraId="55DAB720" w14:textId="77777777" w:rsidR="007A2C53" w:rsidRPr="001F326C" w:rsidRDefault="007A2C53" w:rsidP="007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3.3. Суфлер и работа с ним.</w:t>
            </w:r>
          </w:p>
          <w:p w14:paraId="42B02A0E" w14:textId="77777777" w:rsidR="007A2C53" w:rsidRPr="001F326C" w:rsidRDefault="007A2C53" w:rsidP="007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3.4.  Поиск тем. Работа с информацией.</w:t>
            </w:r>
          </w:p>
          <w:p w14:paraId="7B4A3658" w14:textId="77777777" w:rsidR="007A2C53" w:rsidRPr="001F326C" w:rsidRDefault="007A2C53" w:rsidP="007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13D74F" w14:textId="77777777" w:rsidR="007A2C53" w:rsidRPr="001F326C" w:rsidRDefault="007A2C53" w:rsidP="007A2C53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</w:t>
            </w:r>
            <w:r w:rsidRPr="001F326C">
              <w:rPr>
                <w:sz w:val="24"/>
                <w:szCs w:val="24"/>
              </w:rPr>
              <w:t>: артикуляционные упражнения, съемки в студии, выездные съемки, расшифровка видео, написание и озвучивание текста.</w:t>
            </w:r>
          </w:p>
        </w:tc>
        <w:tc>
          <w:tcPr>
            <w:tcW w:w="1394" w:type="dxa"/>
          </w:tcPr>
          <w:p w14:paraId="3937EFF4" w14:textId="77777777" w:rsidR="00431582" w:rsidRPr="001F326C" w:rsidRDefault="00922CE9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12</w:t>
            </w:r>
          </w:p>
        </w:tc>
        <w:tc>
          <w:tcPr>
            <w:tcW w:w="1293" w:type="dxa"/>
          </w:tcPr>
          <w:p w14:paraId="31FD3FF4" w14:textId="77777777" w:rsidR="00431582" w:rsidRPr="001F326C" w:rsidRDefault="00922CE9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4</w:t>
            </w:r>
          </w:p>
        </w:tc>
        <w:tc>
          <w:tcPr>
            <w:tcW w:w="1533" w:type="dxa"/>
          </w:tcPr>
          <w:p w14:paraId="5B8B4516" w14:textId="77777777" w:rsidR="00431582" w:rsidRPr="001F326C" w:rsidRDefault="00922CE9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8</w:t>
            </w:r>
          </w:p>
        </w:tc>
        <w:tc>
          <w:tcPr>
            <w:tcW w:w="1464" w:type="dxa"/>
          </w:tcPr>
          <w:p w14:paraId="08E647D8" w14:textId="77777777" w:rsidR="00431582" w:rsidRPr="001F326C" w:rsidRDefault="007A2C53" w:rsidP="007A2C53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Устный опрос</w:t>
            </w:r>
          </w:p>
        </w:tc>
      </w:tr>
      <w:tr w:rsidR="00384E0B" w:rsidRPr="007B0581" w14:paraId="40CBC095" w14:textId="77777777" w:rsidTr="00CD565B">
        <w:trPr>
          <w:trHeight w:val="369"/>
        </w:trPr>
        <w:tc>
          <w:tcPr>
            <w:tcW w:w="699" w:type="dxa"/>
          </w:tcPr>
          <w:p w14:paraId="236BC04B" w14:textId="77777777" w:rsidR="00384E0B" w:rsidRPr="001F326C" w:rsidRDefault="002073C5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1F326C">
              <w:rPr>
                <w:rStyle w:val="fStyleTable"/>
                <w:color w:val="auto"/>
              </w:rPr>
              <w:t>4</w:t>
            </w:r>
          </w:p>
        </w:tc>
        <w:tc>
          <w:tcPr>
            <w:tcW w:w="3482" w:type="dxa"/>
          </w:tcPr>
          <w:p w14:paraId="77BCD3C9" w14:textId="77777777" w:rsidR="002073C5" w:rsidRPr="001F326C" w:rsidRDefault="002073C5" w:rsidP="007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Раздел 4</w:t>
            </w:r>
          </w:p>
          <w:p w14:paraId="2215BE5B" w14:textId="77777777" w:rsidR="007A2C53" w:rsidRPr="001F326C" w:rsidRDefault="002073C5" w:rsidP="007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4.1</w:t>
            </w:r>
            <w:r w:rsidR="007A2C53" w:rsidRPr="001F326C">
              <w:rPr>
                <w:rFonts w:ascii="Times New Roman" w:hAnsi="Times New Roman"/>
                <w:sz w:val="24"/>
                <w:szCs w:val="24"/>
              </w:rPr>
              <w:t xml:space="preserve">. Экскурсия на </w:t>
            </w:r>
            <w:proofErr w:type="spellStart"/>
            <w:r w:rsidR="007A2C53" w:rsidRPr="001F326C">
              <w:rPr>
                <w:rFonts w:ascii="Times New Roman" w:hAnsi="Times New Roman"/>
                <w:sz w:val="24"/>
                <w:szCs w:val="24"/>
              </w:rPr>
              <w:t>Тивиком</w:t>
            </w:r>
            <w:proofErr w:type="spellEnd"/>
          </w:p>
          <w:p w14:paraId="3734781C" w14:textId="77777777" w:rsidR="002073C5" w:rsidRPr="001F326C" w:rsidRDefault="002073C5" w:rsidP="002073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4.2. Жанры телевизионной журналистики. Разбор передач на ТВ.</w:t>
            </w:r>
          </w:p>
          <w:p w14:paraId="72F095D9" w14:textId="77777777" w:rsidR="002073C5" w:rsidRPr="001F326C" w:rsidRDefault="002073C5" w:rsidP="002073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4.3. Репортаж.</w:t>
            </w:r>
          </w:p>
          <w:p w14:paraId="12B19135" w14:textId="77777777" w:rsidR="002073C5" w:rsidRPr="001F326C" w:rsidRDefault="002073C5" w:rsidP="002073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4.4. Интервью. </w:t>
            </w:r>
          </w:p>
          <w:p w14:paraId="411C5CF8" w14:textId="77777777" w:rsidR="002073C5" w:rsidRPr="001F326C" w:rsidRDefault="002073C5" w:rsidP="002073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4.5. Как найти героя? Открытые и закрытые вопросы. Секреты успешного интервью.</w:t>
            </w:r>
          </w:p>
          <w:p w14:paraId="78277134" w14:textId="77777777" w:rsidR="002073C5" w:rsidRPr="001F326C" w:rsidRDefault="002073C5" w:rsidP="002073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2ED34D" w14:textId="6D43071C" w:rsidR="00384E0B" w:rsidRPr="001F326C" w:rsidRDefault="002073C5" w:rsidP="00AB4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  <w:u w:val="single"/>
              </w:rPr>
              <w:t>Практика: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 xml:space="preserve"> Поиск удачных и неудачных интервью. Артикуляционные упражнения, пробное интервью у учащихся у одногруппников, у родителей,</w:t>
            </w:r>
            <w:r w:rsidR="00026C12" w:rsidRPr="001F32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>выездные</w:t>
            </w:r>
            <w:r w:rsidR="00594C02" w:rsidRPr="001F32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>съемки,</w:t>
            </w:r>
            <w:r w:rsidR="00026C12" w:rsidRPr="001F32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>расшифровка видео, написание и озвучивание текста.</w:t>
            </w:r>
          </w:p>
        </w:tc>
        <w:tc>
          <w:tcPr>
            <w:tcW w:w="1394" w:type="dxa"/>
          </w:tcPr>
          <w:p w14:paraId="4B6CEABE" w14:textId="77777777" w:rsidR="00384E0B" w:rsidRPr="001F326C" w:rsidRDefault="00E86176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15</w:t>
            </w:r>
          </w:p>
        </w:tc>
        <w:tc>
          <w:tcPr>
            <w:tcW w:w="1293" w:type="dxa"/>
          </w:tcPr>
          <w:p w14:paraId="2C765696" w14:textId="77777777" w:rsidR="00384E0B" w:rsidRPr="001F326C" w:rsidRDefault="00E86176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5</w:t>
            </w:r>
          </w:p>
        </w:tc>
        <w:tc>
          <w:tcPr>
            <w:tcW w:w="1533" w:type="dxa"/>
          </w:tcPr>
          <w:p w14:paraId="52E490FB" w14:textId="77777777" w:rsidR="00384E0B" w:rsidRPr="001F326C" w:rsidRDefault="00E86176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10</w:t>
            </w:r>
          </w:p>
        </w:tc>
        <w:tc>
          <w:tcPr>
            <w:tcW w:w="1464" w:type="dxa"/>
          </w:tcPr>
          <w:p w14:paraId="259ADAE1" w14:textId="77777777" w:rsidR="00384E0B" w:rsidRPr="001F326C" w:rsidRDefault="00E86176" w:rsidP="00E86176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Устный опрос</w:t>
            </w:r>
          </w:p>
        </w:tc>
      </w:tr>
      <w:tr w:rsidR="00384E0B" w:rsidRPr="007B0581" w14:paraId="44EE0D77" w14:textId="77777777" w:rsidTr="00CD565B">
        <w:trPr>
          <w:trHeight w:val="369"/>
        </w:trPr>
        <w:tc>
          <w:tcPr>
            <w:tcW w:w="699" w:type="dxa"/>
          </w:tcPr>
          <w:p w14:paraId="63A7DB9C" w14:textId="77777777" w:rsidR="00384E0B" w:rsidRPr="001F326C" w:rsidRDefault="00AB4F6F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1F326C">
              <w:rPr>
                <w:rStyle w:val="fStyleTable"/>
                <w:color w:val="auto"/>
              </w:rPr>
              <w:t>5</w:t>
            </w:r>
          </w:p>
        </w:tc>
        <w:tc>
          <w:tcPr>
            <w:tcW w:w="3482" w:type="dxa"/>
          </w:tcPr>
          <w:p w14:paraId="39A0D473" w14:textId="77777777" w:rsidR="00384E0B" w:rsidRPr="001F326C" w:rsidRDefault="00AB4F6F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5</w:t>
            </w:r>
          </w:p>
          <w:p w14:paraId="6A032561" w14:textId="77777777" w:rsidR="00AB4F6F" w:rsidRPr="001F326C" w:rsidRDefault="00AB4F6F" w:rsidP="00AB4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5.1. Телевизионный текст. Принципы написания телевизионного текста.</w:t>
            </w:r>
          </w:p>
          <w:p w14:paraId="15BDDFC5" w14:textId="77777777" w:rsidR="00AB4F6F" w:rsidRPr="001F326C" w:rsidRDefault="00AB4F6F" w:rsidP="00AB4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5.2. Длина предложений. Глагольная температура текста.</w:t>
            </w:r>
          </w:p>
          <w:p w14:paraId="303E40C4" w14:textId="77777777" w:rsidR="00AB4F6F" w:rsidRPr="001F326C" w:rsidRDefault="00323E31" w:rsidP="00AB4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5.3</w:t>
            </w:r>
            <w:r w:rsidR="00AB4F6F" w:rsidRPr="001F326C">
              <w:rPr>
                <w:rFonts w:ascii="Times New Roman" w:hAnsi="Times New Roman"/>
                <w:sz w:val="24"/>
                <w:szCs w:val="24"/>
              </w:rPr>
              <w:t xml:space="preserve">. Перевернутая пирамида.  </w:t>
            </w:r>
          </w:p>
          <w:p w14:paraId="5F475B85" w14:textId="77777777" w:rsidR="00AB4F6F" w:rsidRPr="001F326C" w:rsidRDefault="00AB4F6F" w:rsidP="00AB4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8EDF9F" w14:textId="3F74B4E8" w:rsidR="00AB4F6F" w:rsidRPr="001F326C" w:rsidRDefault="00AB4F6F" w:rsidP="00AB4F6F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Pr="001F326C">
              <w:rPr>
                <w:sz w:val="24"/>
                <w:szCs w:val="24"/>
              </w:rPr>
              <w:t xml:space="preserve"> Написание телевизионных сюжетов, анализ архива передачи «Школьное телевидение», артикуляционные упражнения, выездные съемки,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студийные съемки.</w:t>
            </w:r>
          </w:p>
        </w:tc>
        <w:tc>
          <w:tcPr>
            <w:tcW w:w="1394" w:type="dxa"/>
          </w:tcPr>
          <w:p w14:paraId="3725BC97" w14:textId="77777777" w:rsidR="00384E0B" w:rsidRPr="001F326C" w:rsidRDefault="00323E31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293" w:type="dxa"/>
          </w:tcPr>
          <w:p w14:paraId="3DC0C0ED" w14:textId="77777777" w:rsidR="00384E0B" w:rsidRPr="001F326C" w:rsidRDefault="00323E31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14:paraId="26B6164C" w14:textId="77777777" w:rsidR="00384E0B" w:rsidRPr="001F326C" w:rsidRDefault="00323E31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</w:tcPr>
          <w:p w14:paraId="32821F0D" w14:textId="77777777" w:rsidR="00384E0B" w:rsidRPr="001F326C" w:rsidRDefault="00B1315D" w:rsidP="00B1315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Творческое задание</w:t>
            </w:r>
            <w:r w:rsidR="00080A85" w:rsidRPr="001F326C">
              <w:rPr>
                <w:sz w:val="24"/>
                <w:szCs w:val="24"/>
              </w:rPr>
              <w:t xml:space="preserve">. </w:t>
            </w:r>
            <w:r w:rsidR="00080A85" w:rsidRPr="001F326C">
              <w:rPr>
                <w:rStyle w:val="fStyleHead3"/>
                <w:b w:val="0"/>
                <w:i w:val="0"/>
                <w:iCs w:val="0"/>
                <w:color w:val="auto"/>
                <w:sz w:val="24"/>
                <w:szCs w:val="24"/>
              </w:rPr>
              <w:lastRenderedPageBreak/>
              <w:t>устный опрос</w:t>
            </w:r>
          </w:p>
        </w:tc>
      </w:tr>
      <w:tr w:rsidR="00384E0B" w:rsidRPr="007B0581" w14:paraId="2A9D7126" w14:textId="77777777" w:rsidTr="00CD565B">
        <w:trPr>
          <w:trHeight w:val="369"/>
        </w:trPr>
        <w:tc>
          <w:tcPr>
            <w:tcW w:w="699" w:type="dxa"/>
          </w:tcPr>
          <w:p w14:paraId="7B875C9A" w14:textId="77777777" w:rsidR="00384E0B" w:rsidRPr="001F326C" w:rsidRDefault="00F6170F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1F326C">
              <w:rPr>
                <w:rStyle w:val="fStyleTable"/>
                <w:color w:val="auto"/>
              </w:rPr>
              <w:lastRenderedPageBreak/>
              <w:t>6</w:t>
            </w:r>
          </w:p>
        </w:tc>
        <w:tc>
          <w:tcPr>
            <w:tcW w:w="3482" w:type="dxa"/>
          </w:tcPr>
          <w:p w14:paraId="12F88000" w14:textId="77777777" w:rsidR="00384E0B" w:rsidRPr="001F326C" w:rsidRDefault="00F6170F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6</w:t>
            </w:r>
          </w:p>
          <w:p w14:paraId="625343CF" w14:textId="77777777" w:rsidR="00F6170F" w:rsidRPr="001F326C" w:rsidRDefault="00F6170F" w:rsidP="00F6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6.1 Закадровый текст и синхроны.</w:t>
            </w:r>
          </w:p>
          <w:p w14:paraId="2F5D44CD" w14:textId="77777777" w:rsidR="00F6170F" w:rsidRPr="001F326C" w:rsidRDefault="00F6170F" w:rsidP="00F6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6.2. Насмотренность ТВ сюжетов разного фо</w:t>
            </w:r>
            <w:r w:rsidR="00E2147C" w:rsidRPr="001F326C">
              <w:rPr>
                <w:rFonts w:ascii="Times New Roman" w:hAnsi="Times New Roman"/>
                <w:sz w:val="24"/>
                <w:szCs w:val="24"/>
              </w:rPr>
              <w:t>р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>мата</w:t>
            </w:r>
          </w:p>
          <w:p w14:paraId="282535D4" w14:textId="77777777" w:rsidR="00F6170F" w:rsidRPr="001F326C" w:rsidRDefault="00F6170F" w:rsidP="00F6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6.3. Детали. Образы. </w:t>
            </w:r>
          </w:p>
          <w:p w14:paraId="368ED930" w14:textId="77777777" w:rsidR="00F6170F" w:rsidRPr="001F326C" w:rsidRDefault="00F6170F" w:rsidP="00F6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6.4. Сценарий программы.</w:t>
            </w:r>
          </w:p>
          <w:p w14:paraId="212ED1BE" w14:textId="77777777" w:rsidR="00F6170F" w:rsidRPr="001F326C" w:rsidRDefault="00F6170F" w:rsidP="00F6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312E8E" w14:textId="5C73D986" w:rsidR="00F6170F" w:rsidRPr="001F326C" w:rsidRDefault="00F6170F" w:rsidP="00F6170F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="00026C12" w:rsidRPr="001F326C">
              <w:rPr>
                <w:sz w:val="24"/>
                <w:szCs w:val="24"/>
                <w:u w:val="single"/>
              </w:rPr>
              <w:t xml:space="preserve"> </w:t>
            </w:r>
            <w:r w:rsidRPr="001F326C">
              <w:rPr>
                <w:sz w:val="24"/>
                <w:szCs w:val="24"/>
              </w:rPr>
              <w:t>артикуляционные упражнения, разбор любой ситуации в формате структуры сюжета,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выездные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съемки,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расшифровка видео, написание и озвучивание текста.</w:t>
            </w:r>
          </w:p>
          <w:p w14:paraId="25D3D0D5" w14:textId="77777777" w:rsidR="00F6170F" w:rsidRPr="001F326C" w:rsidRDefault="00F6170F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14:paraId="49FF4DA6" w14:textId="77777777" w:rsidR="00384E0B" w:rsidRPr="001F326C" w:rsidRDefault="00F6170F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12</w:t>
            </w:r>
          </w:p>
        </w:tc>
        <w:tc>
          <w:tcPr>
            <w:tcW w:w="1293" w:type="dxa"/>
          </w:tcPr>
          <w:p w14:paraId="6252C413" w14:textId="77777777" w:rsidR="00384E0B" w:rsidRPr="001F326C" w:rsidRDefault="00F6170F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4</w:t>
            </w:r>
          </w:p>
        </w:tc>
        <w:tc>
          <w:tcPr>
            <w:tcW w:w="1533" w:type="dxa"/>
          </w:tcPr>
          <w:p w14:paraId="1C3906E3" w14:textId="77777777" w:rsidR="00384E0B" w:rsidRPr="001F326C" w:rsidRDefault="00F6170F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8</w:t>
            </w:r>
          </w:p>
        </w:tc>
        <w:tc>
          <w:tcPr>
            <w:tcW w:w="1464" w:type="dxa"/>
          </w:tcPr>
          <w:p w14:paraId="52CA0137" w14:textId="77777777" w:rsidR="00384E0B" w:rsidRPr="001F326C" w:rsidRDefault="00EE2245" w:rsidP="00092932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Беседа</w:t>
            </w:r>
          </w:p>
        </w:tc>
      </w:tr>
      <w:tr w:rsidR="00384E0B" w:rsidRPr="007B0581" w14:paraId="1DB27D91" w14:textId="77777777" w:rsidTr="00CD565B">
        <w:trPr>
          <w:trHeight w:val="369"/>
        </w:trPr>
        <w:tc>
          <w:tcPr>
            <w:tcW w:w="699" w:type="dxa"/>
          </w:tcPr>
          <w:p w14:paraId="750A944C" w14:textId="77777777" w:rsidR="00384E0B" w:rsidRPr="001F326C" w:rsidRDefault="00E83941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1F326C">
              <w:rPr>
                <w:rStyle w:val="fStyleTable"/>
                <w:color w:val="auto"/>
              </w:rPr>
              <w:t>7</w:t>
            </w:r>
          </w:p>
        </w:tc>
        <w:tc>
          <w:tcPr>
            <w:tcW w:w="3482" w:type="dxa"/>
          </w:tcPr>
          <w:p w14:paraId="31E80B1E" w14:textId="77777777" w:rsidR="00384E0B" w:rsidRPr="001F326C" w:rsidRDefault="00E83941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7</w:t>
            </w:r>
          </w:p>
          <w:p w14:paraId="2DFF39C4" w14:textId="77777777" w:rsidR="00E83941" w:rsidRPr="001F326C" w:rsidRDefault="00E83941" w:rsidP="00E8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7.1. Сторителлинг в телевизионном сюжете.</w:t>
            </w:r>
          </w:p>
          <w:p w14:paraId="3357F310" w14:textId="77777777" w:rsidR="00E83941" w:rsidRPr="001F326C" w:rsidRDefault="00E83941" w:rsidP="00E8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7.2. Социальные сети и телевидение.</w:t>
            </w:r>
          </w:p>
          <w:p w14:paraId="50148501" w14:textId="77777777" w:rsidR="00E83941" w:rsidRPr="001F326C" w:rsidRDefault="00E83941" w:rsidP="00E8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7.3. Экскурсия на БГТРК</w:t>
            </w:r>
          </w:p>
          <w:p w14:paraId="3E3F492F" w14:textId="77777777" w:rsidR="008C10FD" w:rsidRPr="001F326C" w:rsidRDefault="008C10FD" w:rsidP="00E8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7.4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 что такое отзыв. Как его составлять.</w:t>
            </w:r>
          </w:p>
          <w:p w14:paraId="1CE77767" w14:textId="77777777" w:rsidR="00F2015C" w:rsidRPr="001F326C" w:rsidRDefault="00F2015C" w:rsidP="00E8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7.5. Пресс-релиз</w:t>
            </w:r>
          </w:p>
          <w:p w14:paraId="76DC7066" w14:textId="77777777" w:rsidR="00E83941" w:rsidRPr="001F326C" w:rsidRDefault="00E83941" w:rsidP="00E8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D0EBED" w14:textId="32894E4E" w:rsidR="00E83941" w:rsidRPr="001F326C" w:rsidRDefault="00E83941" w:rsidP="008F253D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="00026C12" w:rsidRPr="001F326C">
              <w:rPr>
                <w:sz w:val="24"/>
                <w:szCs w:val="24"/>
                <w:u w:val="single"/>
              </w:rPr>
              <w:t xml:space="preserve"> </w:t>
            </w:r>
            <w:r w:rsidRPr="001F326C">
              <w:rPr>
                <w:sz w:val="24"/>
                <w:szCs w:val="24"/>
              </w:rPr>
              <w:t xml:space="preserve">артикуляционные упражнения, </w:t>
            </w:r>
            <w:r w:rsidR="008F253D" w:rsidRPr="001F326C">
              <w:rPr>
                <w:sz w:val="24"/>
                <w:szCs w:val="24"/>
              </w:rPr>
              <w:t>игры: Король говорит и разговор без пауз</w:t>
            </w:r>
            <w:r w:rsidRPr="001F326C">
              <w:rPr>
                <w:sz w:val="24"/>
                <w:szCs w:val="24"/>
              </w:rPr>
              <w:t>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выездные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съемки,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расшифровка видео, написание и озвучивание текста, экскурсия на «ГТРК-Бурятия».</w:t>
            </w:r>
          </w:p>
        </w:tc>
        <w:tc>
          <w:tcPr>
            <w:tcW w:w="1394" w:type="dxa"/>
          </w:tcPr>
          <w:p w14:paraId="46F781BE" w14:textId="77777777" w:rsidR="00384E0B" w:rsidRPr="001F326C" w:rsidRDefault="008C10FD" w:rsidP="00F2015C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</w:t>
            </w:r>
            <w:r w:rsidR="00F2015C" w:rsidRPr="001F326C">
              <w:rPr>
                <w:sz w:val="24"/>
                <w:szCs w:val="24"/>
              </w:rPr>
              <w:t>5</w:t>
            </w:r>
          </w:p>
        </w:tc>
        <w:tc>
          <w:tcPr>
            <w:tcW w:w="1293" w:type="dxa"/>
          </w:tcPr>
          <w:p w14:paraId="20393B08" w14:textId="77777777" w:rsidR="00384E0B" w:rsidRPr="001F326C" w:rsidRDefault="00F2015C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5</w:t>
            </w:r>
          </w:p>
        </w:tc>
        <w:tc>
          <w:tcPr>
            <w:tcW w:w="1533" w:type="dxa"/>
          </w:tcPr>
          <w:p w14:paraId="4E9A66B1" w14:textId="77777777" w:rsidR="00384E0B" w:rsidRPr="001F326C" w:rsidRDefault="00F2015C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10</w:t>
            </w:r>
          </w:p>
        </w:tc>
        <w:tc>
          <w:tcPr>
            <w:tcW w:w="1464" w:type="dxa"/>
          </w:tcPr>
          <w:p w14:paraId="14626467" w14:textId="77777777" w:rsidR="00384E0B" w:rsidRPr="001F326C" w:rsidRDefault="00EE2245" w:rsidP="00092932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Беседа</w:t>
            </w:r>
          </w:p>
        </w:tc>
      </w:tr>
      <w:tr w:rsidR="00384E0B" w:rsidRPr="007B0581" w14:paraId="3DB5121C" w14:textId="77777777" w:rsidTr="00CD565B">
        <w:trPr>
          <w:trHeight w:val="369"/>
        </w:trPr>
        <w:tc>
          <w:tcPr>
            <w:tcW w:w="699" w:type="dxa"/>
          </w:tcPr>
          <w:p w14:paraId="6387D55A" w14:textId="77777777" w:rsidR="00384E0B" w:rsidRPr="001F326C" w:rsidRDefault="00EE2245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1F326C">
              <w:rPr>
                <w:rStyle w:val="fStyleTable"/>
                <w:color w:val="auto"/>
              </w:rPr>
              <w:t>8</w:t>
            </w:r>
          </w:p>
        </w:tc>
        <w:tc>
          <w:tcPr>
            <w:tcW w:w="3482" w:type="dxa"/>
          </w:tcPr>
          <w:p w14:paraId="6D10C7F1" w14:textId="77777777" w:rsidR="00384E0B" w:rsidRPr="001F326C" w:rsidRDefault="00EE2245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8</w:t>
            </w:r>
          </w:p>
          <w:p w14:paraId="37D3581F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8.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1.Этические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 и правовые нормы работы журналиста. </w:t>
            </w:r>
          </w:p>
          <w:p w14:paraId="41E86292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8.2. Кодекс профессиональной этики российского журналиста. </w:t>
            </w:r>
          </w:p>
          <w:p w14:paraId="0B1A558E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8.3. Журналистские стандарты.</w:t>
            </w:r>
          </w:p>
          <w:p w14:paraId="0C50EC40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8.4. Опрос. </w:t>
            </w:r>
          </w:p>
          <w:p w14:paraId="1784078E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227DD2" w14:textId="588DD6BC" w:rsidR="00EE2245" w:rsidRPr="001F326C" w:rsidRDefault="00EE2245" w:rsidP="00EE224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Pr="001F326C">
              <w:rPr>
                <w:sz w:val="24"/>
                <w:szCs w:val="24"/>
              </w:rPr>
              <w:t xml:space="preserve"> артикуляционные упражнения, съемки в студии,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выездные съемки, расшифровка видео, написание и озвучивание текста.</w:t>
            </w:r>
          </w:p>
        </w:tc>
        <w:tc>
          <w:tcPr>
            <w:tcW w:w="1394" w:type="dxa"/>
          </w:tcPr>
          <w:p w14:paraId="2941B3B6" w14:textId="77777777" w:rsidR="00384E0B" w:rsidRPr="001F326C" w:rsidRDefault="00EE2245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293" w:type="dxa"/>
          </w:tcPr>
          <w:p w14:paraId="58981F76" w14:textId="77777777" w:rsidR="00384E0B" w:rsidRPr="001F326C" w:rsidRDefault="00EE2245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4</w:t>
            </w:r>
          </w:p>
        </w:tc>
        <w:tc>
          <w:tcPr>
            <w:tcW w:w="1533" w:type="dxa"/>
          </w:tcPr>
          <w:p w14:paraId="5EFBE39B" w14:textId="77777777" w:rsidR="00384E0B" w:rsidRPr="001F326C" w:rsidRDefault="00EE2245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8</w:t>
            </w:r>
          </w:p>
        </w:tc>
        <w:tc>
          <w:tcPr>
            <w:tcW w:w="1464" w:type="dxa"/>
          </w:tcPr>
          <w:p w14:paraId="0057A72D" w14:textId="77777777" w:rsidR="00384E0B" w:rsidRPr="001F326C" w:rsidRDefault="004C7EFE" w:rsidP="00092932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Устный опрос</w:t>
            </w:r>
          </w:p>
        </w:tc>
      </w:tr>
      <w:tr w:rsidR="00384E0B" w:rsidRPr="007B0581" w14:paraId="67AD8D2A" w14:textId="77777777" w:rsidTr="00CD565B">
        <w:trPr>
          <w:trHeight w:val="369"/>
        </w:trPr>
        <w:tc>
          <w:tcPr>
            <w:tcW w:w="699" w:type="dxa"/>
          </w:tcPr>
          <w:p w14:paraId="66848ED1" w14:textId="77777777" w:rsidR="00384E0B" w:rsidRPr="001F326C" w:rsidRDefault="00EE2245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1F326C">
              <w:rPr>
                <w:rStyle w:val="fStyleTable"/>
                <w:color w:val="auto"/>
              </w:rPr>
              <w:lastRenderedPageBreak/>
              <w:t>9</w:t>
            </w:r>
          </w:p>
        </w:tc>
        <w:tc>
          <w:tcPr>
            <w:tcW w:w="3482" w:type="dxa"/>
          </w:tcPr>
          <w:p w14:paraId="0667DD91" w14:textId="77777777" w:rsidR="00384E0B" w:rsidRPr="001F326C" w:rsidRDefault="00EE2245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Раздел 9</w:t>
            </w:r>
          </w:p>
          <w:p w14:paraId="59ABBDE5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9.1. Просмотр и анализ собственных сюжетов. </w:t>
            </w:r>
          </w:p>
          <w:p w14:paraId="2CA0D934" w14:textId="77777777" w:rsidR="00535D9E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9.2. Подведение итогов учебного года. </w:t>
            </w:r>
          </w:p>
          <w:p w14:paraId="31B95FA8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9.3. Торжественное закрытие 2024-2025</w:t>
            </w:r>
            <w:r w:rsidR="00535D9E" w:rsidRPr="001F326C">
              <w:rPr>
                <w:rFonts w:ascii="Times New Roman" w:hAnsi="Times New Roman"/>
                <w:sz w:val="24"/>
                <w:szCs w:val="24"/>
              </w:rPr>
              <w:t xml:space="preserve">. Тестирование на </w:t>
            </w:r>
            <w:proofErr w:type="spellStart"/>
            <w:r w:rsidR="00535D9E" w:rsidRPr="001F326C">
              <w:rPr>
                <w:rFonts w:ascii="Times New Roman" w:hAnsi="Times New Roman"/>
                <w:sz w:val="24"/>
                <w:szCs w:val="24"/>
              </w:rPr>
              <w:t>социализированность</w:t>
            </w:r>
            <w:proofErr w:type="spellEnd"/>
            <w:r w:rsidR="00535D9E" w:rsidRPr="001F32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97799D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9.4. Организация и проведение квеста для журналистов.</w:t>
            </w:r>
          </w:p>
          <w:p w14:paraId="61213DBF" w14:textId="77777777" w:rsidR="00EE2245" w:rsidRPr="001F326C" w:rsidRDefault="00EE2245" w:rsidP="00EE2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AADB0" w14:textId="5473C050" w:rsidR="00EE2245" w:rsidRPr="001F326C" w:rsidRDefault="00EE2245" w:rsidP="00EE2245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  <w:u w:val="single"/>
              </w:rPr>
              <w:t>Практика:</w:t>
            </w:r>
            <w:r w:rsidRPr="001F326C">
              <w:rPr>
                <w:sz w:val="24"/>
                <w:szCs w:val="24"/>
              </w:rPr>
              <w:t xml:space="preserve"> артикуляционные упражнения, съемки в студии,</w:t>
            </w:r>
            <w:r w:rsidR="00026C12" w:rsidRPr="001F326C">
              <w:rPr>
                <w:sz w:val="24"/>
                <w:szCs w:val="24"/>
              </w:rPr>
              <w:t xml:space="preserve"> </w:t>
            </w:r>
            <w:r w:rsidRPr="001F326C">
              <w:rPr>
                <w:sz w:val="24"/>
                <w:szCs w:val="24"/>
              </w:rPr>
              <w:t>выездные съемки, расшифровка видео, написание и озвучивание текста.</w:t>
            </w:r>
          </w:p>
        </w:tc>
        <w:tc>
          <w:tcPr>
            <w:tcW w:w="1394" w:type="dxa"/>
          </w:tcPr>
          <w:p w14:paraId="72F628F4" w14:textId="77777777" w:rsidR="00384E0B" w:rsidRPr="001F326C" w:rsidRDefault="00B6245D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9</w:t>
            </w:r>
          </w:p>
        </w:tc>
        <w:tc>
          <w:tcPr>
            <w:tcW w:w="1293" w:type="dxa"/>
          </w:tcPr>
          <w:p w14:paraId="688E07AF" w14:textId="77777777" w:rsidR="00384E0B" w:rsidRPr="001F326C" w:rsidRDefault="00B6245D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14:paraId="2BC9A5E8" w14:textId="77777777" w:rsidR="00384E0B" w:rsidRPr="001F326C" w:rsidRDefault="00B6245D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6</w:t>
            </w:r>
          </w:p>
        </w:tc>
        <w:tc>
          <w:tcPr>
            <w:tcW w:w="1464" w:type="dxa"/>
          </w:tcPr>
          <w:p w14:paraId="71EE8D3F" w14:textId="77777777" w:rsidR="00384E0B" w:rsidRPr="001F326C" w:rsidRDefault="00CA02F5" w:rsidP="00092932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Беседа</w:t>
            </w:r>
          </w:p>
        </w:tc>
      </w:tr>
      <w:tr w:rsidR="00824531" w:rsidRPr="007B0581" w14:paraId="7A9E3E20" w14:textId="77777777" w:rsidTr="00CD565B">
        <w:trPr>
          <w:trHeight w:val="369"/>
        </w:trPr>
        <w:tc>
          <w:tcPr>
            <w:tcW w:w="699" w:type="dxa"/>
          </w:tcPr>
          <w:p w14:paraId="080D7807" w14:textId="77777777" w:rsidR="00824531" w:rsidRPr="001F326C" w:rsidRDefault="00824531" w:rsidP="00F71390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</w:p>
        </w:tc>
        <w:tc>
          <w:tcPr>
            <w:tcW w:w="3482" w:type="dxa"/>
          </w:tcPr>
          <w:p w14:paraId="07C24A03" w14:textId="77777777" w:rsidR="00824531" w:rsidRPr="001F326C" w:rsidRDefault="00824531" w:rsidP="00F71390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1F326C">
              <w:rPr>
                <w:sz w:val="24"/>
                <w:szCs w:val="24"/>
              </w:rPr>
              <w:t>Итого:</w:t>
            </w:r>
          </w:p>
        </w:tc>
        <w:tc>
          <w:tcPr>
            <w:tcW w:w="1394" w:type="dxa"/>
          </w:tcPr>
          <w:p w14:paraId="439E01AC" w14:textId="066B0B49" w:rsidR="00824531" w:rsidRPr="001F326C" w:rsidRDefault="00B6245D" w:rsidP="0061124A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1F326C">
              <w:rPr>
                <w:b/>
                <w:sz w:val="24"/>
                <w:szCs w:val="24"/>
              </w:rPr>
              <w:t>1</w:t>
            </w:r>
            <w:r w:rsidR="005639CB" w:rsidRPr="001F326C">
              <w:rPr>
                <w:b/>
                <w:sz w:val="24"/>
                <w:szCs w:val="24"/>
              </w:rPr>
              <w:t>11</w:t>
            </w:r>
            <w:r w:rsidR="00F7228F" w:rsidRPr="001F326C">
              <w:rPr>
                <w:b/>
                <w:sz w:val="24"/>
                <w:szCs w:val="24"/>
              </w:rPr>
              <w:t>часов</w:t>
            </w:r>
            <w:r w:rsidR="00F127E4" w:rsidRPr="001F326C">
              <w:rPr>
                <w:b/>
                <w:sz w:val="24"/>
                <w:szCs w:val="24"/>
              </w:rPr>
              <w:t>, 100%</w:t>
            </w:r>
          </w:p>
        </w:tc>
        <w:tc>
          <w:tcPr>
            <w:tcW w:w="1293" w:type="dxa"/>
          </w:tcPr>
          <w:p w14:paraId="1FB3003F" w14:textId="77777777" w:rsidR="00824531" w:rsidRPr="001F326C" w:rsidRDefault="00626FC5" w:rsidP="005639CB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1F326C">
              <w:rPr>
                <w:b/>
                <w:sz w:val="24"/>
                <w:szCs w:val="24"/>
              </w:rPr>
              <w:t>3</w:t>
            </w:r>
            <w:r w:rsidR="005639CB" w:rsidRPr="001F326C">
              <w:rPr>
                <w:b/>
                <w:sz w:val="24"/>
                <w:szCs w:val="24"/>
              </w:rPr>
              <w:t>7</w:t>
            </w:r>
            <w:r w:rsidRPr="001F326C">
              <w:rPr>
                <w:b/>
                <w:sz w:val="24"/>
                <w:szCs w:val="24"/>
              </w:rPr>
              <w:t xml:space="preserve"> часов, 33%</w:t>
            </w:r>
          </w:p>
        </w:tc>
        <w:tc>
          <w:tcPr>
            <w:tcW w:w="1533" w:type="dxa"/>
          </w:tcPr>
          <w:p w14:paraId="311D45C8" w14:textId="77777777" w:rsidR="00824531" w:rsidRPr="001F326C" w:rsidRDefault="00626FC5" w:rsidP="00CD565B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1F326C">
              <w:rPr>
                <w:b/>
                <w:sz w:val="24"/>
                <w:szCs w:val="24"/>
              </w:rPr>
              <w:t>7</w:t>
            </w:r>
            <w:r w:rsidR="00CD565B" w:rsidRPr="001F326C">
              <w:rPr>
                <w:b/>
                <w:sz w:val="24"/>
                <w:szCs w:val="24"/>
              </w:rPr>
              <w:t>4</w:t>
            </w:r>
            <w:r w:rsidRPr="001F326C">
              <w:rPr>
                <w:b/>
                <w:sz w:val="24"/>
                <w:szCs w:val="24"/>
              </w:rPr>
              <w:t xml:space="preserve"> часа, 67%</w:t>
            </w:r>
          </w:p>
        </w:tc>
        <w:tc>
          <w:tcPr>
            <w:tcW w:w="1464" w:type="dxa"/>
          </w:tcPr>
          <w:p w14:paraId="4B0ADBC7" w14:textId="77777777" w:rsidR="00824531" w:rsidRPr="001F326C" w:rsidRDefault="00824531" w:rsidP="00824531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7117A058" w14:textId="562061F2" w:rsidR="00F54ED8" w:rsidRDefault="00824531" w:rsidP="001F326C">
      <w:pPr>
        <w:pStyle w:val="pStyleTextCenter"/>
        <w:spacing w:line="240" w:lineRule="auto"/>
        <w:jc w:val="left"/>
        <w:rPr>
          <w:rStyle w:val="fStyleTextBold"/>
          <w:color w:val="auto"/>
        </w:rPr>
      </w:pPr>
      <w:r w:rsidRPr="007B0581">
        <w:rPr>
          <w:rStyle w:val="fStyleTextBold"/>
          <w:color w:val="auto"/>
        </w:rPr>
        <w:t xml:space="preserve">Формы контроля: </w:t>
      </w:r>
      <w:r w:rsidR="00443EBF" w:rsidRPr="007B0581">
        <w:rPr>
          <w:rStyle w:val="fStyleTextBold"/>
          <w:b w:val="0"/>
          <w:color w:val="auto"/>
        </w:rPr>
        <w:t xml:space="preserve">беседа, </w:t>
      </w:r>
      <w:r w:rsidR="00220861" w:rsidRPr="007B0581">
        <w:rPr>
          <w:rStyle w:val="fStyleTextBold"/>
          <w:b w:val="0"/>
          <w:color w:val="auto"/>
        </w:rPr>
        <w:t xml:space="preserve">устный опрос, </w:t>
      </w:r>
      <w:r w:rsidR="001F326C">
        <w:rPr>
          <w:rStyle w:val="fStyleTextBold"/>
          <w:b w:val="0"/>
          <w:color w:val="auto"/>
        </w:rPr>
        <w:t>творческое задание</w:t>
      </w:r>
    </w:p>
    <w:p w14:paraId="326F3B1E" w14:textId="77777777" w:rsidR="00431582" w:rsidRPr="007B0581" w:rsidRDefault="00431582" w:rsidP="00431582">
      <w:pPr>
        <w:pStyle w:val="pStyleTextCenter"/>
        <w:spacing w:line="240" w:lineRule="auto"/>
        <w:ind w:firstLine="567"/>
      </w:pPr>
      <w:r w:rsidRPr="007B0581">
        <w:rPr>
          <w:rStyle w:val="fStyleTextBold"/>
          <w:color w:val="auto"/>
        </w:rPr>
        <w:t>Содержание учебного плана</w:t>
      </w:r>
    </w:p>
    <w:p w14:paraId="703BBE25" w14:textId="77777777" w:rsidR="00245AE0" w:rsidRPr="007B0581" w:rsidRDefault="00245AE0" w:rsidP="00245AE0">
      <w:pPr>
        <w:pStyle w:val="3"/>
        <w:rPr>
          <w:rFonts w:ascii="Times New Roman" w:hAnsi="Times New Roman"/>
          <w:color w:val="auto"/>
          <w:sz w:val="28"/>
          <w:szCs w:val="28"/>
        </w:rPr>
      </w:pPr>
      <w:bookmarkStart w:id="4" w:name="_Toc21"/>
      <w:r w:rsidRPr="007B0581">
        <w:rPr>
          <w:rFonts w:ascii="Times New Roman" w:hAnsi="Times New Roman"/>
          <w:color w:val="auto"/>
          <w:sz w:val="28"/>
          <w:szCs w:val="28"/>
        </w:rPr>
        <w:t xml:space="preserve">1. Раздел. </w:t>
      </w:r>
      <w:r w:rsidR="000708D3" w:rsidRPr="007B0581">
        <w:rPr>
          <w:rFonts w:ascii="Times New Roman" w:hAnsi="Times New Roman"/>
          <w:color w:val="auto"/>
          <w:sz w:val="28"/>
          <w:szCs w:val="28"/>
        </w:rPr>
        <w:t>Входная диагностика.</w:t>
      </w:r>
    </w:p>
    <w:p w14:paraId="3EFA7FE3" w14:textId="77777777" w:rsidR="000708D3" w:rsidRPr="007B0581" w:rsidRDefault="00245AE0" w:rsidP="00245AE0">
      <w:pPr>
        <w:pStyle w:val="3"/>
        <w:rPr>
          <w:rFonts w:ascii="Times New Roman" w:hAnsi="Times New Roman"/>
          <w:color w:val="auto"/>
          <w:sz w:val="28"/>
          <w:szCs w:val="28"/>
        </w:rPr>
      </w:pPr>
      <w:r w:rsidRPr="007B0581">
        <w:rPr>
          <w:rFonts w:ascii="Times New Roman" w:hAnsi="Times New Roman"/>
          <w:color w:val="auto"/>
          <w:sz w:val="28"/>
          <w:szCs w:val="28"/>
        </w:rPr>
        <w:t xml:space="preserve">1.1. </w:t>
      </w:r>
      <w:r w:rsidR="000708D3" w:rsidRPr="007B0581">
        <w:rPr>
          <w:rFonts w:ascii="Times New Roman" w:hAnsi="Times New Roman"/>
          <w:color w:val="auto"/>
          <w:sz w:val="28"/>
          <w:szCs w:val="28"/>
        </w:rPr>
        <w:t>Тема:Знакомство.</w:t>
      </w:r>
      <w:r w:rsidR="00BC7EE0" w:rsidRPr="007B0581">
        <w:rPr>
          <w:rFonts w:ascii="Times New Roman" w:hAnsi="Times New Roman"/>
          <w:color w:val="auto"/>
          <w:sz w:val="28"/>
          <w:szCs w:val="28"/>
        </w:rPr>
        <w:t>(3 часа)</w:t>
      </w:r>
    </w:p>
    <w:p w14:paraId="2B08F76A" w14:textId="77777777" w:rsidR="00A9096C" w:rsidRPr="007B0581" w:rsidRDefault="0009555F" w:rsidP="00A9096C">
      <w:pPr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</w:t>
      </w:r>
      <w:r w:rsidR="00484127" w:rsidRPr="007B0581">
        <w:rPr>
          <w:rFonts w:ascii="Times New Roman" w:hAnsi="Times New Roman"/>
          <w:sz w:val="28"/>
          <w:szCs w:val="28"/>
        </w:rPr>
        <w:t>о</w:t>
      </w:r>
      <w:r w:rsidRPr="007B0581">
        <w:rPr>
          <w:rFonts w:ascii="Times New Roman" w:hAnsi="Times New Roman"/>
          <w:sz w:val="28"/>
          <w:szCs w:val="28"/>
        </w:rPr>
        <w:t>рия:</w:t>
      </w:r>
      <w:r w:rsidR="00A9096C" w:rsidRPr="007B0581">
        <w:rPr>
          <w:rFonts w:ascii="Times New Roman" w:hAnsi="Times New Roman"/>
          <w:sz w:val="28"/>
          <w:szCs w:val="28"/>
        </w:rPr>
        <w:t xml:space="preserve"> - </w:t>
      </w:r>
    </w:p>
    <w:p w14:paraId="12087015" w14:textId="77777777" w:rsidR="00245AE0" w:rsidRPr="007B0581" w:rsidRDefault="000708D3" w:rsidP="00A9096C">
      <w:pPr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Знаком</w:t>
      </w:r>
      <w:r w:rsidR="00CA48C5" w:rsidRPr="007B0581">
        <w:rPr>
          <w:rFonts w:ascii="Times New Roman" w:hAnsi="Times New Roman"/>
          <w:sz w:val="28"/>
          <w:szCs w:val="28"/>
        </w:rPr>
        <w:t>ст</w:t>
      </w:r>
      <w:r w:rsidRPr="007B0581">
        <w:rPr>
          <w:rFonts w:ascii="Times New Roman" w:hAnsi="Times New Roman"/>
          <w:sz w:val="28"/>
          <w:szCs w:val="28"/>
        </w:rPr>
        <w:t xml:space="preserve">во друг с другом. </w:t>
      </w:r>
      <w:r w:rsidR="009C3F02" w:rsidRPr="007B0581">
        <w:rPr>
          <w:rFonts w:ascii="Times New Roman" w:hAnsi="Times New Roman"/>
          <w:sz w:val="28"/>
          <w:szCs w:val="28"/>
        </w:rPr>
        <w:t>Экскурсия по студии Школьного телевидения</w:t>
      </w:r>
    </w:p>
    <w:p w14:paraId="68C08F8C" w14:textId="77777777" w:rsidR="00245AE0" w:rsidRPr="007B0581" w:rsidRDefault="00245AE0" w:rsidP="00245AE0">
      <w:pPr>
        <w:pStyle w:val="pStyleText"/>
        <w:ind w:firstLine="0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 xml:space="preserve">Форма контроля: </w:t>
      </w:r>
      <w:r w:rsidR="008A4714" w:rsidRPr="007B0581">
        <w:rPr>
          <w:rStyle w:val="fStyleHead3"/>
          <w:b w:val="0"/>
          <w:i w:val="0"/>
          <w:iCs w:val="0"/>
          <w:color w:val="auto"/>
        </w:rPr>
        <w:t>б</w:t>
      </w:r>
      <w:r w:rsidR="000708D3" w:rsidRPr="007B0581">
        <w:rPr>
          <w:rStyle w:val="fStyleHead3"/>
          <w:b w:val="0"/>
          <w:i w:val="0"/>
          <w:iCs w:val="0"/>
          <w:color w:val="auto"/>
        </w:rPr>
        <w:t>еседа</w:t>
      </w:r>
    </w:p>
    <w:p w14:paraId="3E4FD75C" w14:textId="77777777" w:rsidR="009C3F02" w:rsidRPr="007B0581" w:rsidRDefault="009C3F02" w:rsidP="00245AE0">
      <w:pPr>
        <w:pStyle w:val="pStyleText"/>
        <w:ind w:firstLine="0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1.2. Тема: Командная работа</w:t>
      </w:r>
      <w:r w:rsidR="00484127" w:rsidRPr="007B0581">
        <w:rPr>
          <w:rStyle w:val="fStyleHead3"/>
          <w:b w:val="0"/>
          <w:i w:val="0"/>
          <w:iCs w:val="0"/>
          <w:color w:val="auto"/>
        </w:rPr>
        <w:t xml:space="preserve"> (3 часа)</w:t>
      </w:r>
    </w:p>
    <w:p w14:paraId="1805B4AC" w14:textId="77777777" w:rsidR="009C3F02" w:rsidRPr="007B0581" w:rsidRDefault="009C3F02" w:rsidP="00245AE0">
      <w:pPr>
        <w:pStyle w:val="pStyleText"/>
        <w:ind w:firstLine="0"/>
      </w:pPr>
      <w:r w:rsidRPr="007B0581">
        <w:rPr>
          <w:rStyle w:val="fStyleHead3"/>
          <w:b w:val="0"/>
          <w:i w:val="0"/>
          <w:iCs w:val="0"/>
          <w:color w:val="auto"/>
        </w:rPr>
        <w:t xml:space="preserve">Теория: </w:t>
      </w:r>
      <w:r w:rsidRPr="007B0581">
        <w:t>Беседа на тему «Техника безопасности».</w:t>
      </w:r>
    </w:p>
    <w:p w14:paraId="2DF0F291" w14:textId="77777777" w:rsidR="009C3F02" w:rsidRPr="007B0581" w:rsidRDefault="009C3F02" w:rsidP="009C3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Тренинг на командообразование.</w:t>
      </w:r>
    </w:p>
    <w:p w14:paraId="0F96747A" w14:textId="77777777" w:rsidR="009C3F02" w:rsidRPr="007B0581" w:rsidRDefault="009C3F02" w:rsidP="009C3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Форма контроля: беседа</w:t>
      </w:r>
    </w:p>
    <w:p w14:paraId="19FF30F5" w14:textId="77777777" w:rsidR="000531D6" w:rsidRPr="007B0581" w:rsidRDefault="000531D6" w:rsidP="009C3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1.3. </w:t>
      </w:r>
      <w:r w:rsidR="00333DF5" w:rsidRPr="007B0581">
        <w:rPr>
          <w:rFonts w:ascii="Times New Roman" w:hAnsi="Times New Roman"/>
          <w:sz w:val="28"/>
          <w:szCs w:val="28"/>
        </w:rPr>
        <w:t>Тема: Редакция</w:t>
      </w:r>
      <w:r w:rsidR="00484127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6E05E92A" w14:textId="77777777" w:rsidR="00333DF5" w:rsidRPr="007B0581" w:rsidRDefault="00333DF5" w:rsidP="009C3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Что такое редакция.</w:t>
      </w:r>
      <w:r w:rsidR="00A9096C" w:rsidRPr="007B0581">
        <w:rPr>
          <w:rFonts w:ascii="Times New Roman" w:hAnsi="Times New Roman"/>
          <w:sz w:val="28"/>
          <w:szCs w:val="28"/>
        </w:rPr>
        <w:t xml:space="preserve"> Какую работу делают сотрудники редакции</w:t>
      </w:r>
    </w:p>
    <w:p w14:paraId="73CED901" w14:textId="77777777" w:rsidR="00333DF5" w:rsidRPr="007B0581" w:rsidRDefault="00333DF5" w:rsidP="00333DF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Знакомство с редакцией Школьного телевидения. </w:t>
      </w:r>
    </w:p>
    <w:p w14:paraId="6167F92B" w14:textId="77777777" w:rsidR="00333DF5" w:rsidRPr="007B0581" w:rsidRDefault="008A4714" w:rsidP="009C3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Форма контроля: беседа</w:t>
      </w:r>
    </w:p>
    <w:p w14:paraId="6CCEBF8F" w14:textId="77777777" w:rsidR="00A9096C" w:rsidRPr="007B0581" w:rsidRDefault="00A9096C" w:rsidP="009C3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1.4. Тема: Дикция</w:t>
      </w:r>
      <w:r w:rsidR="00484127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5297C217" w14:textId="77777777" w:rsidR="00A9096C" w:rsidRPr="007B0581" w:rsidRDefault="00A9096C" w:rsidP="00A909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Значение дикции в жизни и в телевидении. Артикуляционные упражнения</w:t>
      </w:r>
    </w:p>
    <w:p w14:paraId="22FDD0FC" w14:textId="77777777" w:rsidR="00D777D5" w:rsidRPr="007B0581" w:rsidRDefault="00D777D5" w:rsidP="00D777D5">
      <w:pPr>
        <w:pStyle w:val="pStyleText"/>
        <w:ind w:firstLine="0"/>
      </w:pPr>
      <w:r w:rsidRPr="007B0581">
        <w:rPr>
          <w:rStyle w:val="fStyleHead3"/>
          <w:b w:val="0"/>
          <w:i w:val="0"/>
          <w:iCs w:val="0"/>
          <w:color w:val="auto"/>
        </w:rPr>
        <w:lastRenderedPageBreak/>
        <w:t>Форма контроля: беседа</w:t>
      </w:r>
    </w:p>
    <w:p w14:paraId="7E472B36" w14:textId="77777777" w:rsidR="00D777D5" w:rsidRPr="007B0581" w:rsidRDefault="00D777D5" w:rsidP="00D777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1.5.Тема: Профессия журналист</w:t>
      </w:r>
      <w:r w:rsidR="00484127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0B51A464" w14:textId="77777777" w:rsidR="00D777D5" w:rsidRPr="007B0581" w:rsidRDefault="00D777D5" w:rsidP="00D777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кто такой журналист. Главные качества журналиста</w:t>
      </w:r>
    </w:p>
    <w:p w14:paraId="561C47D9" w14:textId="77777777" w:rsidR="00D777D5" w:rsidRPr="007B0581" w:rsidRDefault="00D777D5" w:rsidP="00D777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Написать 5-7 предложений «Почему я хочу быть  журналистом».</w:t>
      </w:r>
    </w:p>
    <w:p w14:paraId="2FA135B7" w14:textId="2F0770E1" w:rsidR="00245AE0" w:rsidRPr="001F326C" w:rsidRDefault="00D777D5" w:rsidP="00B7649C">
      <w:pPr>
        <w:pStyle w:val="pStyleText"/>
        <w:ind w:firstLine="0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творческое задание</w:t>
      </w:r>
      <w:bookmarkEnd w:id="4"/>
    </w:p>
    <w:p w14:paraId="56966992" w14:textId="77777777" w:rsidR="00245AE0" w:rsidRPr="007B0581" w:rsidRDefault="00245AE0" w:rsidP="00245A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Раздел </w:t>
      </w:r>
      <w:r w:rsidR="006A16EE" w:rsidRPr="007B0581">
        <w:rPr>
          <w:rFonts w:ascii="Times New Roman" w:hAnsi="Times New Roman"/>
          <w:sz w:val="28"/>
          <w:szCs w:val="28"/>
        </w:rPr>
        <w:t>2</w:t>
      </w:r>
      <w:r w:rsidRPr="007B0581">
        <w:rPr>
          <w:rFonts w:ascii="Times New Roman" w:hAnsi="Times New Roman"/>
          <w:sz w:val="28"/>
          <w:szCs w:val="28"/>
        </w:rPr>
        <w:t xml:space="preserve">. </w:t>
      </w:r>
    </w:p>
    <w:p w14:paraId="635CF9CD" w14:textId="77777777" w:rsidR="00484127" w:rsidRPr="007B0581" w:rsidRDefault="00484127" w:rsidP="00245AE0">
      <w:pPr>
        <w:spacing w:after="0" w:line="240" w:lineRule="auto"/>
        <w:rPr>
          <w:rStyle w:val="ac"/>
          <w:rFonts w:ascii="Times New Roman" w:hAnsi="Times New Roman"/>
          <w:i w:val="0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2.1.Тема:</w:t>
      </w:r>
      <w:r w:rsidR="00737B01" w:rsidRPr="007B0581">
        <w:rPr>
          <w:rStyle w:val="ac"/>
          <w:rFonts w:ascii="Times New Roman" w:hAnsi="Times New Roman"/>
          <w:i w:val="0"/>
          <w:sz w:val="28"/>
          <w:szCs w:val="28"/>
        </w:rPr>
        <w:t xml:space="preserve"> История журналистики</w:t>
      </w:r>
      <w:r w:rsidR="000A12F8" w:rsidRPr="007B0581">
        <w:rPr>
          <w:rStyle w:val="ac"/>
          <w:rFonts w:ascii="Times New Roman" w:hAnsi="Times New Roman"/>
          <w:i w:val="0"/>
          <w:sz w:val="28"/>
          <w:szCs w:val="28"/>
        </w:rPr>
        <w:t xml:space="preserve"> (3 часа)</w:t>
      </w:r>
    </w:p>
    <w:p w14:paraId="00E81FAB" w14:textId="77777777" w:rsidR="00737B01" w:rsidRPr="007B0581" w:rsidRDefault="00737B01" w:rsidP="00245A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Style w:val="ac"/>
          <w:rFonts w:ascii="Times New Roman" w:hAnsi="Times New Roman"/>
          <w:i w:val="0"/>
          <w:sz w:val="28"/>
          <w:szCs w:val="28"/>
        </w:rPr>
        <w:t xml:space="preserve">Теория: </w:t>
      </w:r>
      <w:r w:rsidRPr="007B0581">
        <w:rPr>
          <w:rFonts w:ascii="Times New Roman" w:hAnsi="Times New Roman"/>
          <w:sz w:val="28"/>
          <w:szCs w:val="28"/>
        </w:rPr>
        <w:t>История телевизионной журналистики.</w:t>
      </w:r>
    </w:p>
    <w:p w14:paraId="64138FB4" w14:textId="77777777" w:rsidR="00737B01" w:rsidRPr="007B0581" w:rsidRDefault="00737B01" w:rsidP="00245A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Кроссворд Антона </w:t>
      </w:r>
      <w:proofErr w:type="spellStart"/>
      <w:r w:rsidRPr="007B0581">
        <w:rPr>
          <w:rFonts w:ascii="Times New Roman" w:hAnsi="Times New Roman"/>
          <w:sz w:val="28"/>
          <w:szCs w:val="28"/>
        </w:rPr>
        <w:t>Ольшванга</w:t>
      </w:r>
      <w:proofErr w:type="spellEnd"/>
    </w:p>
    <w:p w14:paraId="5D7CC927" w14:textId="77777777" w:rsidR="00484127" w:rsidRPr="007B0581" w:rsidRDefault="00737B01" w:rsidP="00484127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173DBD87" w14:textId="77777777" w:rsidR="00484127" w:rsidRPr="007B0581" w:rsidRDefault="000A12F8" w:rsidP="000A12F8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7B0581">
        <w:rPr>
          <w:rStyle w:val="fStyleHead3"/>
          <w:rFonts w:eastAsia="Calibri"/>
          <w:b w:val="0"/>
          <w:i w:val="0"/>
          <w:iCs w:val="0"/>
          <w:color w:val="auto"/>
        </w:rPr>
        <w:t xml:space="preserve">2.2.Тема: Современная </w:t>
      </w:r>
      <w:r w:rsidRPr="007B0581">
        <w:rPr>
          <w:rFonts w:ascii="Times New Roman" w:hAnsi="Times New Roman"/>
          <w:sz w:val="28"/>
          <w:szCs w:val="28"/>
        </w:rPr>
        <w:t xml:space="preserve">Телевизионная журналистика </w:t>
      </w:r>
      <w:r w:rsidRPr="007B0581">
        <w:rPr>
          <w:rStyle w:val="ac"/>
          <w:rFonts w:ascii="Times New Roman" w:hAnsi="Times New Roman"/>
          <w:i w:val="0"/>
          <w:sz w:val="28"/>
          <w:szCs w:val="28"/>
        </w:rPr>
        <w:t>(3 часа)</w:t>
      </w:r>
    </w:p>
    <w:p w14:paraId="369CAE26" w14:textId="77777777" w:rsidR="000A12F8" w:rsidRPr="007B0581" w:rsidRDefault="000A12F8" w:rsidP="00484127">
      <w:pPr>
        <w:pStyle w:val="pStyleTable"/>
        <w:spacing w:line="240" w:lineRule="auto"/>
      </w:pPr>
      <w:r w:rsidRPr="007B0581">
        <w:t xml:space="preserve">Теория: </w:t>
      </w:r>
      <w:proofErr w:type="spellStart"/>
      <w:r w:rsidRPr="007B0581">
        <w:t>твжурналистика</w:t>
      </w:r>
      <w:proofErr w:type="spellEnd"/>
      <w:r w:rsidRPr="007B0581">
        <w:t xml:space="preserve"> сегодня. Факт, мнения, источники информации.</w:t>
      </w:r>
    </w:p>
    <w:p w14:paraId="33D1B3EF" w14:textId="77777777" w:rsidR="000A12F8" w:rsidRPr="007B0581" w:rsidRDefault="000A12F8" w:rsidP="00484127">
      <w:pPr>
        <w:pStyle w:val="pStyleTable"/>
        <w:spacing w:line="240" w:lineRule="auto"/>
      </w:pPr>
      <w:r w:rsidRPr="007B0581">
        <w:t xml:space="preserve">Практика: Обзор </w:t>
      </w:r>
      <w:r w:rsidR="00C569A1" w:rsidRPr="007B0581">
        <w:t xml:space="preserve">региональных </w:t>
      </w:r>
      <w:r w:rsidRPr="007B0581">
        <w:t>СМИ.</w:t>
      </w:r>
    </w:p>
    <w:p w14:paraId="0EF0A048" w14:textId="77777777" w:rsidR="000A12F8" w:rsidRPr="007B0581" w:rsidRDefault="000A12F8" w:rsidP="000A12F8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4041B66F" w14:textId="77777777" w:rsidR="00C569A1" w:rsidRPr="007B0581" w:rsidRDefault="00C569A1" w:rsidP="000A12F8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 xml:space="preserve">2.3.Тема: Жанры </w:t>
      </w:r>
      <w:r w:rsidRPr="007B0581">
        <w:rPr>
          <w:rStyle w:val="ac"/>
          <w:i w:val="0"/>
        </w:rPr>
        <w:t>(3 часа)</w:t>
      </w:r>
    </w:p>
    <w:p w14:paraId="340096B8" w14:textId="77777777" w:rsidR="00C569A1" w:rsidRPr="007B0581" w:rsidRDefault="00C569A1" w:rsidP="000A12F8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Теория: заметка</w:t>
      </w:r>
    </w:p>
    <w:p w14:paraId="15A2D4E2" w14:textId="77777777" w:rsidR="00C569A1" w:rsidRPr="007B0581" w:rsidRDefault="00C569A1" w:rsidP="000A12F8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 xml:space="preserve">Практика: </w:t>
      </w:r>
      <w:r w:rsidRPr="007B0581">
        <w:t>Написание текста в жанре-заметка</w:t>
      </w:r>
    </w:p>
    <w:p w14:paraId="22CD92E2" w14:textId="77777777" w:rsidR="00C569A1" w:rsidRPr="007B0581" w:rsidRDefault="00C569A1" w:rsidP="00C569A1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4388A518" w14:textId="77777777" w:rsidR="000A12F8" w:rsidRPr="007B0581" w:rsidRDefault="002B722C" w:rsidP="00484127">
      <w:pPr>
        <w:pStyle w:val="pStyleTable"/>
        <w:spacing w:line="240" w:lineRule="auto"/>
      </w:pPr>
      <w:r w:rsidRPr="007B0581">
        <w:t xml:space="preserve">2.4.Тема: Корреспондент – кто это? </w:t>
      </w:r>
      <w:r w:rsidRPr="007B0581">
        <w:rPr>
          <w:rStyle w:val="ac"/>
          <w:i w:val="0"/>
        </w:rPr>
        <w:t>(3 часа)</w:t>
      </w:r>
    </w:p>
    <w:p w14:paraId="6C325E03" w14:textId="77777777" w:rsidR="002B722C" w:rsidRPr="007B0581" w:rsidRDefault="002B722C" w:rsidP="00484127">
      <w:pPr>
        <w:pStyle w:val="pStyleTable"/>
        <w:spacing w:line="240" w:lineRule="auto"/>
      </w:pPr>
      <w:r w:rsidRPr="007B0581">
        <w:t>Теория: отличие корреспондента от журналиста. Набор качеств, внешний вид, дикция.</w:t>
      </w:r>
    </w:p>
    <w:p w14:paraId="634D8030" w14:textId="77777777" w:rsidR="002B722C" w:rsidRPr="007B0581" w:rsidRDefault="002B722C" w:rsidP="002B72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артикуляционные упражнения, выездные съемки, расшифровка видео, написание и озвучивание текста.</w:t>
      </w:r>
    </w:p>
    <w:p w14:paraId="2F3BAF3E" w14:textId="77777777" w:rsidR="00C90578" w:rsidRPr="007B0581" w:rsidRDefault="002B722C" w:rsidP="002B722C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1FBEB664" w14:textId="77777777" w:rsidR="00C90578" w:rsidRPr="007B0581" w:rsidRDefault="00C90578" w:rsidP="00C90578">
      <w:pPr>
        <w:pStyle w:val="pStyleTable"/>
        <w:spacing w:line="240" w:lineRule="auto"/>
      </w:pPr>
      <w:r w:rsidRPr="007B0581">
        <w:t>Раздел 3.</w:t>
      </w:r>
    </w:p>
    <w:p w14:paraId="7267DE23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3.1. Тема: «Кухня ТВ» (3 часа)</w:t>
      </w:r>
    </w:p>
    <w:p w14:paraId="15C1CD51" w14:textId="77777777" w:rsidR="00C90578" w:rsidRPr="007B0581" w:rsidRDefault="00C90578" w:rsidP="00C90578">
      <w:pPr>
        <w:spacing w:after="0" w:line="240" w:lineRule="auto"/>
        <w:rPr>
          <w:rStyle w:val="ac"/>
          <w:rFonts w:ascii="Times New Roman" w:hAnsi="Times New Roman"/>
          <w:i w:val="0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Знакомство с разными профессиями на ТВ, п</w:t>
      </w:r>
      <w:r w:rsidRPr="007B0581">
        <w:rPr>
          <w:rStyle w:val="ac"/>
          <w:rFonts w:ascii="Times New Roman" w:hAnsi="Times New Roman"/>
          <w:i w:val="0"/>
          <w:sz w:val="28"/>
          <w:szCs w:val="28"/>
        </w:rPr>
        <w:t>равила поведения в студии.</w:t>
      </w:r>
    </w:p>
    <w:p w14:paraId="46EE65C8" w14:textId="77777777" w:rsidR="00C90578" w:rsidRPr="007B0581" w:rsidRDefault="00C90578" w:rsidP="00C90578">
      <w:pPr>
        <w:spacing w:after="0" w:line="240" w:lineRule="auto"/>
        <w:rPr>
          <w:rStyle w:val="ac"/>
          <w:rFonts w:ascii="Times New Roman" w:hAnsi="Times New Roman"/>
          <w:i w:val="0"/>
          <w:sz w:val="28"/>
          <w:szCs w:val="28"/>
        </w:rPr>
      </w:pPr>
      <w:r w:rsidRPr="007B0581">
        <w:rPr>
          <w:rStyle w:val="ac"/>
          <w:rFonts w:ascii="Times New Roman" w:hAnsi="Times New Roman"/>
          <w:i w:val="0"/>
          <w:sz w:val="28"/>
          <w:szCs w:val="28"/>
        </w:rPr>
        <w:t>Практика:</w:t>
      </w:r>
      <w:r w:rsidRPr="007B0581">
        <w:rPr>
          <w:rFonts w:ascii="Times New Roman" w:hAnsi="Times New Roman"/>
          <w:sz w:val="28"/>
          <w:szCs w:val="28"/>
        </w:rPr>
        <w:t xml:space="preserve"> артикуляционные упражнения</w:t>
      </w:r>
    </w:p>
    <w:p w14:paraId="42C37CD4" w14:textId="77777777" w:rsidR="00C90578" w:rsidRPr="007B0581" w:rsidRDefault="00C90578" w:rsidP="00C90578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60989C51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3.2.  Тема: Профессиональная терминология. (3 часа)</w:t>
      </w:r>
    </w:p>
    <w:p w14:paraId="59B1BE52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Что такое Лайф, Закадровый текст, Синхрон, Стенд-ап.</w:t>
      </w:r>
    </w:p>
    <w:p w14:paraId="12DF230A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написание и озвучивание текста</w:t>
      </w:r>
    </w:p>
    <w:p w14:paraId="154FE28B" w14:textId="77777777" w:rsidR="00C90578" w:rsidRPr="007B0581" w:rsidRDefault="00C90578" w:rsidP="00C90578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34B2B2E8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3.3. Тема: работа ведущего. (3 часа)</w:t>
      </w:r>
    </w:p>
    <w:p w14:paraId="468641E7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Суфлер и работа с ним.</w:t>
      </w:r>
    </w:p>
    <w:p w14:paraId="279B09AB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запись текста ведущего на суфлере</w:t>
      </w:r>
    </w:p>
    <w:p w14:paraId="01CEBB4B" w14:textId="77777777" w:rsidR="00C90578" w:rsidRPr="007B0581" w:rsidRDefault="00C90578" w:rsidP="00C90578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72F3DB60" w14:textId="77777777" w:rsidR="00C90578" w:rsidRPr="007B0581" w:rsidRDefault="00C90578" w:rsidP="00C905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3.4. </w:t>
      </w:r>
      <w:r w:rsidR="002A16CE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>Работа с информацией.</w:t>
      </w:r>
      <w:r w:rsidR="00AD0341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1033D563" w14:textId="77777777" w:rsidR="002A16CE" w:rsidRPr="007B0581" w:rsidRDefault="002A16CE" w:rsidP="002A16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Поиск тем.</w:t>
      </w:r>
    </w:p>
    <w:p w14:paraId="2F8DE38C" w14:textId="77777777" w:rsidR="00C90578" w:rsidRPr="007B0581" w:rsidRDefault="002A16CE" w:rsidP="002A16CE">
      <w:pPr>
        <w:spacing w:after="0" w:line="240" w:lineRule="auto"/>
        <w:rPr>
          <w:rStyle w:val="fStyleHead3"/>
          <w:rFonts w:eastAsia="Calibri"/>
          <w:b w:val="0"/>
          <w:i w:val="0"/>
          <w:iCs w:val="0"/>
          <w:color w:val="auto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</w:t>
      </w:r>
      <w:r w:rsidR="00C90578" w:rsidRPr="007B0581">
        <w:rPr>
          <w:rFonts w:ascii="Times New Roman" w:hAnsi="Times New Roman"/>
          <w:sz w:val="28"/>
          <w:szCs w:val="28"/>
        </w:rPr>
        <w:t>съемки в студии, вые</w:t>
      </w:r>
      <w:r w:rsidRPr="007B0581">
        <w:rPr>
          <w:rFonts w:ascii="Times New Roman" w:hAnsi="Times New Roman"/>
          <w:sz w:val="28"/>
          <w:szCs w:val="28"/>
        </w:rPr>
        <w:t>здные съемки, расшифровка видео</w:t>
      </w:r>
      <w:r w:rsidR="00C90578" w:rsidRPr="007B0581">
        <w:rPr>
          <w:rFonts w:ascii="Times New Roman" w:hAnsi="Times New Roman"/>
          <w:sz w:val="28"/>
          <w:szCs w:val="28"/>
        </w:rPr>
        <w:t>.</w:t>
      </w:r>
    </w:p>
    <w:p w14:paraId="7057FEA7" w14:textId="4F7D9EDC" w:rsidR="002B722C" w:rsidRPr="007B0581" w:rsidRDefault="002A16CE" w:rsidP="00484127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7AD14539" w14:textId="77777777" w:rsidR="00962441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Раздел 4</w:t>
      </w:r>
    </w:p>
    <w:p w14:paraId="4959A5F3" w14:textId="77777777" w:rsidR="00962441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4.1. Тема: Экскурсия на </w:t>
      </w:r>
      <w:proofErr w:type="spellStart"/>
      <w:r w:rsidRPr="007B0581">
        <w:rPr>
          <w:rFonts w:ascii="Times New Roman" w:hAnsi="Times New Roman"/>
          <w:sz w:val="28"/>
          <w:szCs w:val="28"/>
        </w:rPr>
        <w:t>Тивиком</w:t>
      </w:r>
      <w:proofErr w:type="spellEnd"/>
      <w:r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0F403A11" w14:textId="77777777" w:rsidR="00962441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lastRenderedPageBreak/>
        <w:t>Теория:-</w:t>
      </w:r>
    </w:p>
    <w:p w14:paraId="2E004909" w14:textId="77777777" w:rsidR="00962441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Тестовая запись в студии </w:t>
      </w:r>
      <w:proofErr w:type="spellStart"/>
      <w:r w:rsidRPr="007B0581">
        <w:rPr>
          <w:rFonts w:ascii="Times New Roman" w:hAnsi="Times New Roman"/>
          <w:sz w:val="28"/>
          <w:szCs w:val="28"/>
        </w:rPr>
        <w:t>Тивиком</w:t>
      </w:r>
      <w:proofErr w:type="spellEnd"/>
    </w:p>
    <w:p w14:paraId="5BFEB436" w14:textId="77777777" w:rsidR="00962441" w:rsidRPr="007B0581" w:rsidRDefault="00962441" w:rsidP="00962441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55546291" w14:textId="77777777" w:rsidR="00F4713E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4.2. </w:t>
      </w:r>
      <w:r w:rsidR="00F4713E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>Жанры телевизионной журналистики.</w:t>
      </w:r>
      <w:r w:rsidR="00F4713E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2156448C" w14:textId="77A5AAFB" w:rsidR="00F4713E" w:rsidRPr="007B0581" w:rsidRDefault="00F4713E" w:rsidP="00F4713E">
      <w:pPr>
        <w:pStyle w:val="richfact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B0581">
        <w:rPr>
          <w:sz w:val="28"/>
          <w:szCs w:val="28"/>
        </w:rPr>
        <w:t>Теория: Что такое видеосюжет,</w:t>
      </w:r>
      <w:r w:rsidR="00026C12">
        <w:rPr>
          <w:sz w:val="28"/>
          <w:szCs w:val="28"/>
        </w:rPr>
        <w:t xml:space="preserve"> </w:t>
      </w:r>
      <w:r w:rsidRPr="007B0581">
        <w:rPr>
          <w:sz w:val="28"/>
          <w:szCs w:val="28"/>
        </w:rPr>
        <w:t>отчёт</w:t>
      </w:r>
    </w:p>
    <w:p w14:paraId="0590699B" w14:textId="77777777" w:rsidR="00962441" w:rsidRPr="007B0581" w:rsidRDefault="00F4713E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</w:t>
      </w:r>
      <w:r w:rsidR="00962441" w:rsidRPr="007B0581">
        <w:rPr>
          <w:rFonts w:ascii="Times New Roman" w:hAnsi="Times New Roman"/>
          <w:sz w:val="28"/>
          <w:szCs w:val="28"/>
        </w:rPr>
        <w:t>Разбор передач на ТВ.</w:t>
      </w:r>
    </w:p>
    <w:p w14:paraId="1030225F" w14:textId="77777777" w:rsidR="00F4713E" w:rsidRPr="007B0581" w:rsidRDefault="00F4713E" w:rsidP="00F4713E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21A35FCB" w14:textId="77777777" w:rsidR="00962441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4.3.</w:t>
      </w:r>
      <w:r w:rsidR="00134AE5" w:rsidRPr="007B0581">
        <w:rPr>
          <w:rFonts w:ascii="Times New Roman" w:hAnsi="Times New Roman"/>
          <w:sz w:val="28"/>
          <w:szCs w:val="28"/>
        </w:rPr>
        <w:t xml:space="preserve"> Тема:</w:t>
      </w:r>
      <w:r w:rsidRPr="007B0581">
        <w:rPr>
          <w:rFonts w:ascii="Times New Roman" w:hAnsi="Times New Roman"/>
          <w:sz w:val="28"/>
          <w:szCs w:val="28"/>
        </w:rPr>
        <w:t xml:space="preserve"> Репортаж.</w:t>
      </w:r>
      <w:r w:rsidR="00421B93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139EBAF4" w14:textId="77777777" w:rsidR="00134AE5" w:rsidRPr="007B0581" w:rsidRDefault="00134AE5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что такое репортаж. Как его писать.</w:t>
      </w:r>
    </w:p>
    <w:p w14:paraId="4B76CBB3" w14:textId="77777777" w:rsidR="00134AE5" w:rsidRPr="007B0581" w:rsidRDefault="00134AE5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репортаж о школьном ТВ. Артикуляционные упражнения</w:t>
      </w:r>
    </w:p>
    <w:p w14:paraId="2771808C" w14:textId="77777777" w:rsidR="00421B93" w:rsidRPr="007B0581" w:rsidRDefault="00421B93" w:rsidP="00421B93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485D51A0" w14:textId="77777777" w:rsidR="00962441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4.4. </w:t>
      </w:r>
      <w:r w:rsidR="00134AE5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 xml:space="preserve">Интервью. </w:t>
      </w:r>
      <w:r w:rsidR="00421B93" w:rsidRPr="007B0581">
        <w:rPr>
          <w:rFonts w:ascii="Times New Roman" w:hAnsi="Times New Roman"/>
          <w:sz w:val="28"/>
          <w:szCs w:val="28"/>
        </w:rPr>
        <w:t>(3 часа)</w:t>
      </w:r>
    </w:p>
    <w:p w14:paraId="3F114E00" w14:textId="77777777" w:rsidR="00134AE5" w:rsidRPr="007B0581" w:rsidRDefault="00134AE5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что такое интервью. Как его писать.</w:t>
      </w:r>
    </w:p>
    <w:p w14:paraId="15EA3EE7" w14:textId="77777777" w:rsidR="00134AE5" w:rsidRPr="007B0581" w:rsidRDefault="00134AE5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Поиск удачных и неудачных интервью. Пробное интервью у учащихс</w:t>
      </w:r>
      <w:r w:rsidR="00421B93" w:rsidRPr="007B0581">
        <w:rPr>
          <w:rFonts w:ascii="Times New Roman" w:hAnsi="Times New Roman"/>
          <w:sz w:val="28"/>
          <w:szCs w:val="28"/>
        </w:rPr>
        <w:t>я у одногруппников, у родителей.</w:t>
      </w:r>
    </w:p>
    <w:p w14:paraId="567BE2C8" w14:textId="77777777" w:rsidR="00421B93" w:rsidRPr="007B0581" w:rsidRDefault="00421B93" w:rsidP="00421B93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69B7FBB4" w14:textId="77777777" w:rsidR="00421B93" w:rsidRPr="007B0581" w:rsidRDefault="00962441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4.5. </w:t>
      </w:r>
      <w:r w:rsidR="00421B93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 xml:space="preserve">Как найти героя? </w:t>
      </w:r>
      <w:r w:rsidR="00421B93" w:rsidRPr="007B0581">
        <w:rPr>
          <w:rFonts w:ascii="Times New Roman" w:hAnsi="Times New Roman"/>
          <w:sz w:val="28"/>
          <w:szCs w:val="28"/>
        </w:rPr>
        <w:t>(3 часа)</w:t>
      </w:r>
    </w:p>
    <w:p w14:paraId="52401B8E" w14:textId="77777777" w:rsidR="00962441" w:rsidRPr="007B0581" w:rsidRDefault="00421B93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</w:t>
      </w:r>
      <w:r w:rsidR="00962441" w:rsidRPr="007B0581">
        <w:rPr>
          <w:rFonts w:ascii="Times New Roman" w:hAnsi="Times New Roman"/>
          <w:sz w:val="28"/>
          <w:szCs w:val="28"/>
        </w:rPr>
        <w:t>Открытые и закрытые вопросы. Секреты успешного интервью.</w:t>
      </w:r>
    </w:p>
    <w:p w14:paraId="006DF766" w14:textId="299D4AEF" w:rsidR="00421B93" w:rsidRPr="007B0581" w:rsidRDefault="00421B93" w:rsidP="0096244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выездные съемки,</w:t>
      </w:r>
      <w:r w:rsidR="00026C12">
        <w:rPr>
          <w:rFonts w:ascii="Times New Roman" w:hAnsi="Times New Roman"/>
          <w:sz w:val="28"/>
          <w:szCs w:val="28"/>
        </w:rPr>
        <w:t xml:space="preserve"> </w:t>
      </w:r>
      <w:r w:rsidRPr="007B0581">
        <w:rPr>
          <w:rFonts w:ascii="Times New Roman" w:hAnsi="Times New Roman"/>
          <w:sz w:val="28"/>
          <w:szCs w:val="28"/>
        </w:rPr>
        <w:t>расшифровка видео, написание и озвучивание текста.</w:t>
      </w:r>
    </w:p>
    <w:p w14:paraId="688E4349" w14:textId="51610268" w:rsidR="00962441" w:rsidRPr="007B0581" w:rsidRDefault="00421B93" w:rsidP="001F326C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34B84417" w14:textId="77777777" w:rsidR="004566AD" w:rsidRPr="007B0581" w:rsidRDefault="004566AD" w:rsidP="004566AD">
      <w:pPr>
        <w:pStyle w:val="pStyleTable"/>
        <w:spacing w:line="240" w:lineRule="auto"/>
      </w:pPr>
      <w:r w:rsidRPr="007B0581">
        <w:t>Раздел 5</w:t>
      </w:r>
    </w:p>
    <w:p w14:paraId="1C18EC31" w14:textId="77777777" w:rsidR="00220861" w:rsidRPr="007B0581" w:rsidRDefault="004566AD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5.1. </w:t>
      </w:r>
      <w:r w:rsidR="00220861" w:rsidRPr="007B0581">
        <w:rPr>
          <w:rFonts w:ascii="Times New Roman" w:hAnsi="Times New Roman"/>
          <w:sz w:val="28"/>
          <w:szCs w:val="28"/>
        </w:rPr>
        <w:t xml:space="preserve">Тема:  </w:t>
      </w:r>
      <w:r w:rsidRPr="007B0581">
        <w:rPr>
          <w:rFonts w:ascii="Times New Roman" w:hAnsi="Times New Roman"/>
          <w:sz w:val="28"/>
          <w:szCs w:val="28"/>
        </w:rPr>
        <w:t xml:space="preserve">Телевизионный текст. </w:t>
      </w:r>
      <w:r w:rsidR="00F4666F" w:rsidRPr="007B0581">
        <w:rPr>
          <w:rFonts w:ascii="Times New Roman" w:hAnsi="Times New Roman"/>
          <w:sz w:val="28"/>
          <w:szCs w:val="28"/>
        </w:rPr>
        <w:t>(3 часа)</w:t>
      </w:r>
    </w:p>
    <w:p w14:paraId="0329D25F" w14:textId="77777777" w:rsidR="004566AD" w:rsidRPr="007B0581" w:rsidRDefault="00220861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</w:t>
      </w:r>
      <w:r w:rsidR="004566AD" w:rsidRPr="007B0581">
        <w:rPr>
          <w:rFonts w:ascii="Times New Roman" w:hAnsi="Times New Roman"/>
          <w:sz w:val="28"/>
          <w:szCs w:val="28"/>
        </w:rPr>
        <w:t>Принципы написания телевизионного текста.</w:t>
      </w:r>
    </w:p>
    <w:p w14:paraId="76782D52" w14:textId="77777777" w:rsidR="00220861" w:rsidRPr="007B0581" w:rsidRDefault="00220861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</w:t>
      </w:r>
      <w:r w:rsidR="002C79AF" w:rsidRPr="007B0581">
        <w:rPr>
          <w:rFonts w:ascii="Times New Roman" w:hAnsi="Times New Roman"/>
          <w:sz w:val="28"/>
          <w:szCs w:val="28"/>
        </w:rPr>
        <w:t xml:space="preserve">артикуляционные упражнения </w:t>
      </w:r>
    </w:p>
    <w:p w14:paraId="7B6FA670" w14:textId="77777777" w:rsidR="00220861" w:rsidRPr="007B0581" w:rsidRDefault="00220861" w:rsidP="002C79AF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 xml:space="preserve">Форма контроля: </w:t>
      </w:r>
      <w:r w:rsidR="00FD482E" w:rsidRPr="007B0581">
        <w:rPr>
          <w:rStyle w:val="fStyleHead3"/>
          <w:b w:val="0"/>
          <w:i w:val="0"/>
          <w:iCs w:val="0"/>
          <w:color w:val="auto"/>
        </w:rPr>
        <w:t>устный опрос</w:t>
      </w:r>
    </w:p>
    <w:p w14:paraId="05510D01" w14:textId="77777777" w:rsidR="002C79AF" w:rsidRPr="007B0581" w:rsidRDefault="004566AD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5.2. </w:t>
      </w:r>
      <w:r w:rsidR="002C79AF" w:rsidRPr="007B0581">
        <w:rPr>
          <w:rFonts w:ascii="Times New Roman" w:hAnsi="Times New Roman"/>
          <w:sz w:val="28"/>
          <w:szCs w:val="28"/>
        </w:rPr>
        <w:t>Тема: Тонкости написания текста</w:t>
      </w:r>
      <w:r w:rsidR="00F4666F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116C8BA6" w14:textId="77777777" w:rsidR="004566AD" w:rsidRPr="007B0581" w:rsidRDefault="002C79AF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</w:t>
      </w:r>
      <w:r w:rsidR="004566AD" w:rsidRPr="007B0581">
        <w:rPr>
          <w:rFonts w:ascii="Times New Roman" w:hAnsi="Times New Roman"/>
          <w:sz w:val="28"/>
          <w:szCs w:val="28"/>
        </w:rPr>
        <w:t>Длина предложений. Глагольная температура текста.</w:t>
      </w:r>
    </w:p>
    <w:p w14:paraId="0C362032" w14:textId="12506E18" w:rsidR="002C79AF" w:rsidRPr="007B0581" w:rsidRDefault="002C79AF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Написание телевизионных сюжетов, выездные съемки,</w:t>
      </w:r>
      <w:r w:rsidR="00026C12">
        <w:rPr>
          <w:rFonts w:ascii="Times New Roman" w:hAnsi="Times New Roman"/>
          <w:sz w:val="28"/>
          <w:szCs w:val="28"/>
        </w:rPr>
        <w:t xml:space="preserve"> </w:t>
      </w:r>
      <w:r w:rsidRPr="007B0581">
        <w:rPr>
          <w:rFonts w:ascii="Times New Roman" w:hAnsi="Times New Roman"/>
          <w:sz w:val="28"/>
          <w:szCs w:val="28"/>
        </w:rPr>
        <w:t>студийные съемки</w:t>
      </w:r>
    </w:p>
    <w:p w14:paraId="137DDD2F" w14:textId="77777777" w:rsidR="002C79AF" w:rsidRPr="007B0581" w:rsidRDefault="002C79AF" w:rsidP="002C79AF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творческое задание</w:t>
      </w:r>
    </w:p>
    <w:p w14:paraId="5E9AFE55" w14:textId="77777777" w:rsidR="004566AD" w:rsidRPr="007B0581" w:rsidRDefault="004566AD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5.3.</w:t>
      </w:r>
      <w:r w:rsidR="002C79AF" w:rsidRPr="007B0581">
        <w:rPr>
          <w:rFonts w:ascii="Times New Roman" w:hAnsi="Times New Roman"/>
          <w:sz w:val="28"/>
          <w:szCs w:val="28"/>
        </w:rPr>
        <w:t xml:space="preserve"> Пе</w:t>
      </w:r>
      <w:r w:rsidRPr="007B0581">
        <w:rPr>
          <w:rFonts w:ascii="Times New Roman" w:hAnsi="Times New Roman"/>
          <w:sz w:val="28"/>
          <w:szCs w:val="28"/>
        </w:rPr>
        <w:t xml:space="preserve">ревернутая пирамида.  </w:t>
      </w:r>
      <w:r w:rsidR="00F4666F" w:rsidRPr="007B0581">
        <w:rPr>
          <w:rFonts w:ascii="Times New Roman" w:hAnsi="Times New Roman"/>
          <w:sz w:val="28"/>
          <w:szCs w:val="28"/>
        </w:rPr>
        <w:t>(3 часа)</w:t>
      </w:r>
    </w:p>
    <w:p w14:paraId="7B1BEDCC" w14:textId="77777777" w:rsidR="004566AD" w:rsidRPr="007B0581" w:rsidRDefault="002C79AF" w:rsidP="004566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Что такое Перевернутая пирамида</w:t>
      </w:r>
    </w:p>
    <w:p w14:paraId="797EB307" w14:textId="77777777" w:rsidR="00484127" w:rsidRPr="007B0581" w:rsidRDefault="004566AD" w:rsidP="002C79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анализ архива передачи «Школьное телевидение</w:t>
      </w:r>
      <w:r w:rsidR="00FD482E" w:rsidRPr="007B0581">
        <w:rPr>
          <w:rFonts w:ascii="Times New Roman" w:hAnsi="Times New Roman"/>
          <w:sz w:val="28"/>
          <w:szCs w:val="28"/>
        </w:rPr>
        <w:t>»</w:t>
      </w:r>
    </w:p>
    <w:p w14:paraId="7DCD793D" w14:textId="30F32F47" w:rsidR="00FD482E" w:rsidRPr="007B0581" w:rsidRDefault="00FD482E" w:rsidP="001F326C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4EB10CB3" w14:textId="77777777" w:rsidR="00416E13" w:rsidRPr="007B0581" w:rsidRDefault="00416E13" w:rsidP="00416E13">
      <w:pPr>
        <w:pStyle w:val="pStyleTable"/>
        <w:spacing w:line="240" w:lineRule="auto"/>
      </w:pPr>
      <w:r w:rsidRPr="007B0581">
        <w:t>Раздел 6</w:t>
      </w:r>
    </w:p>
    <w:p w14:paraId="79410C76" w14:textId="77777777" w:rsidR="00416E13" w:rsidRPr="007B0581" w:rsidRDefault="00416E13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6.1 Тема: Структура сюжета.</w:t>
      </w:r>
      <w:r w:rsidR="00E2147C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4F87F81D" w14:textId="77777777" w:rsidR="00416E13" w:rsidRPr="007B0581" w:rsidRDefault="00416E13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Закадровый текст и синхроны.</w:t>
      </w:r>
    </w:p>
    <w:p w14:paraId="2E464415" w14:textId="77777777" w:rsidR="00416E13" w:rsidRPr="007B0581" w:rsidRDefault="00416E13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разбор любой ситуации в формате структуры сюжета</w:t>
      </w:r>
      <w:r w:rsidR="00A660C1" w:rsidRPr="007B0581">
        <w:rPr>
          <w:rFonts w:ascii="Times New Roman" w:hAnsi="Times New Roman"/>
          <w:sz w:val="28"/>
          <w:szCs w:val="28"/>
        </w:rPr>
        <w:t>, артикуляционные упражнения</w:t>
      </w:r>
    </w:p>
    <w:p w14:paraId="58AEA169" w14:textId="77777777" w:rsidR="00416E13" w:rsidRPr="007B0581" w:rsidRDefault="00416E13" w:rsidP="00416E13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3E73136F" w14:textId="77777777" w:rsidR="00C8146F" w:rsidRPr="007B0581" w:rsidRDefault="00416E13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6.2. </w:t>
      </w:r>
      <w:r w:rsidR="00C8146F" w:rsidRPr="007B0581">
        <w:rPr>
          <w:rFonts w:ascii="Times New Roman" w:hAnsi="Times New Roman"/>
          <w:sz w:val="28"/>
          <w:szCs w:val="28"/>
        </w:rPr>
        <w:t>Тема: повышение н</w:t>
      </w:r>
      <w:r w:rsidRPr="007B0581">
        <w:rPr>
          <w:rFonts w:ascii="Times New Roman" w:hAnsi="Times New Roman"/>
          <w:sz w:val="28"/>
          <w:szCs w:val="28"/>
        </w:rPr>
        <w:t>асмотренност</w:t>
      </w:r>
      <w:r w:rsidR="00C8146F" w:rsidRPr="007B0581">
        <w:rPr>
          <w:rFonts w:ascii="Times New Roman" w:hAnsi="Times New Roman"/>
          <w:sz w:val="28"/>
          <w:szCs w:val="28"/>
        </w:rPr>
        <w:t>и (3 часа)</w:t>
      </w:r>
    </w:p>
    <w:p w14:paraId="5FBD5E71" w14:textId="77777777" w:rsidR="00C8146F" w:rsidRPr="007B0581" w:rsidRDefault="00C8146F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–</w:t>
      </w:r>
    </w:p>
    <w:p w14:paraId="7EDCFC13" w14:textId="77777777" w:rsidR="00416E13" w:rsidRPr="007B0581" w:rsidRDefault="00C8146F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просмотр</w:t>
      </w:r>
      <w:r w:rsidR="00416E13" w:rsidRPr="007B0581">
        <w:rPr>
          <w:rFonts w:ascii="Times New Roman" w:hAnsi="Times New Roman"/>
          <w:sz w:val="28"/>
          <w:szCs w:val="28"/>
        </w:rPr>
        <w:t xml:space="preserve"> ТВ сюжетов разного фо</w:t>
      </w:r>
      <w:r w:rsidR="00E2147C" w:rsidRPr="007B0581">
        <w:rPr>
          <w:rFonts w:ascii="Times New Roman" w:hAnsi="Times New Roman"/>
          <w:sz w:val="28"/>
          <w:szCs w:val="28"/>
        </w:rPr>
        <w:t>р</w:t>
      </w:r>
      <w:r w:rsidR="00416E13" w:rsidRPr="007B0581">
        <w:rPr>
          <w:rFonts w:ascii="Times New Roman" w:hAnsi="Times New Roman"/>
          <w:sz w:val="28"/>
          <w:szCs w:val="28"/>
        </w:rPr>
        <w:t>мата</w:t>
      </w:r>
    </w:p>
    <w:p w14:paraId="7EBF5BBC" w14:textId="77777777" w:rsidR="00C8146F" w:rsidRPr="007B0581" w:rsidRDefault="00C8146F" w:rsidP="00C8146F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0E2F3ECD" w14:textId="77777777" w:rsidR="00A660C1" w:rsidRPr="007B0581" w:rsidRDefault="00416E13" w:rsidP="00A660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lastRenderedPageBreak/>
        <w:t xml:space="preserve">6.3. </w:t>
      </w:r>
      <w:r w:rsidR="00A660C1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>Детали. Образы.</w:t>
      </w:r>
      <w:r w:rsidR="00A660C1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4588E98E" w14:textId="77777777" w:rsidR="00416E13" w:rsidRPr="007B0581" w:rsidRDefault="00A660C1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разбор понятий – детали, образы. </w:t>
      </w:r>
    </w:p>
    <w:p w14:paraId="3074D76F" w14:textId="329C5C32" w:rsidR="00A660C1" w:rsidRPr="007B0581" w:rsidRDefault="00A660C1" w:rsidP="00A660C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Выездные съемки,</w:t>
      </w:r>
      <w:r w:rsidR="00026C12">
        <w:rPr>
          <w:rFonts w:ascii="Times New Roman" w:hAnsi="Times New Roman"/>
          <w:sz w:val="28"/>
          <w:szCs w:val="28"/>
        </w:rPr>
        <w:t xml:space="preserve"> </w:t>
      </w:r>
      <w:r w:rsidRPr="007B0581">
        <w:rPr>
          <w:rFonts w:ascii="Times New Roman" w:hAnsi="Times New Roman"/>
          <w:sz w:val="28"/>
          <w:szCs w:val="28"/>
        </w:rPr>
        <w:t>расшифровка видео.</w:t>
      </w:r>
    </w:p>
    <w:p w14:paraId="0D7997EA" w14:textId="77777777" w:rsidR="00A660C1" w:rsidRPr="007B0581" w:rsidRDefault="00A660C1" w:rsidP="00396E61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0CC5B6A4" w14:textId="77777777" w:rsidR="00A660C1" w:rsidRPr="007B0581" w:rsidRDefault="00416E13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6.4. </w:t>
      </w:r>
      <w:r w:rsidR="00A660C1" w:rsidRPr="007B0581">
        <w:rPr>
          <w:rFonts w:ascii="Times New Roman" w:hAnsi="Times New Roman"/>
          <w:sz w:val="28"/>
          <w:szCs w:val="28"/>
        </w:rPr>
        <w:t xml:space="preserve">Тема: </w:t>
      </w:r>
      <w:proofErr w:type="spellStart"/>
      <w:r w:rsidR="00A660C1" w:rsidRPr="007B0581">
        <w:rPr>
          <w:rFonts w:ascii="Times New Roman" w:hAnsi="Times New Roman"/>
          <w:sz w:val="28"/>
          <w:szCs w:val="28"/>
        </w:rPr>
        <w:t>Тв</w:t>
      </w:r>
      <w:proofErr w:type="spellEnd"/>
      <w:r w:rsidR="00A660C1" w:rsidRPr="007B0581">
        <w:rPr>
          <w:rFonts w:ascii="Times New Roman" w:hAnsi="Times New Roman"/>
          <w:sz w:val="28"/>
          <w:szCs w:val="28"/>
        </w:rPr>
        <w:t xml:space="preserve"> программа</w:t>
      </w:r>
      <w:r w:rsidR="00396E61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17FC61C3" w14:textId="77777777" w:rsidR="00A660C1" w:rsidRPr="007B0581" w:rsidRDefault="00A660C1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Структура, идея и формат программы.</w:t>
      </w:r>
    </w:p>
    <w:p w14:paraId="483F2173" w14:textId="77777777" w:rsidR="00416E13" w:rsidRPr="007B0581" w:rsidRDefault="00A660C1" w:rsidP="00416E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написать сц</w:t>
      </w:r>
      <w:r w:rsidR="00416E13" w:rsidRPr="007B0581">
        <w:rPr>
          <w:rFonts w:ascii="Times New Roman" w:hAnsi="Times New Roman"/>
          <w:sz w:val="28"/>
          <w:szCs w:val="28"/>
        </w:rPr>
        <w:t>енарий программы.</w:t>
      </w:r>
      <w:r w:rsidRPr="007B0581">
        <w:rPr>
          <w:rFonts w:ascii="Times New Roman" w:hAnsi="Times New Roman"/>
          <w:sz w:val="28"/>
          <w:szCs w:val="28"/>
        </w:rPr>
        <w:t xml:space="preserve"> написание и озвучивание текста</w:t>
      </w:r>
    </w:p>
    <w:p w14:paraId="5E7A5BF3" w14:textId="75970E49" w:rsidR="00FD482E" w:rsidRPr="007B0581" w:rsidRDefault="00A660C1" w:rsidP="001F326C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17266CE5" w14:textId="77777777" w:rsidR="00B92A44" w:rsidRPr="007B0581" w:rsidRDefault="00B92A44" w:rsidP="00B92A44">
      <w:pPr>
        <w:pStyle w:val="pStyleTable"/>
        <w:spacing w:line="240" w:lineRule="auto"/>
      </w:pPr>
      <w:r w:rsidRPr="007B0581">
        <w:t>Раздел 7</w:t>
      </w:r>
    </w:p>
    <w:p w14:paraId="382C4B15" w14:textId="77777777" w:rsidR="00B92A44" w:rsidRPr="007B0581" w:rsidRDefault="00B92A44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7.1. </w:t>
      </w:r>
      <w:r w:rsidR="008F253D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>Сторителлинг в телевизионном сюжете.</w:t>
      </w:r>
      <w:r w:rsidR="00615DDA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16493FD2" w14:textId="77777777" w:rsidR="008F253D" w:rsidRPr="007B0581" w:rsidRDefault="008F253D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что такое сторителлинг.</w:t>
      </w:r>
    </w:p>
    <w:p w14:paraId="132210F1" w14:textId="77777777" w:rsidR="008F253D" w:rsidRPr="007B0581" w:rsidRDefault="008F253D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</w:t>
      </w:r>
      <w:r w:rsidR="00642171" w:rsidRPr="007B0581">
        <w:rPr>
          <w:rFonts w:ascii="Times New Roman" w:hAnsi="Times New Roman"/>
          <w:sz w:val="28"/>
          <w:szCs w:val="28"/>
        </w:rPr>
        <w:t>игры Король говорит, Разговор без пауз.</w:t>
      </w:r>
    </w:p>
    <w:p w14:paraId="1CF0A321" w14:textId="77777777" w:rsidR="00642171" w:rsidRPr="007B0581" w:rsidRDefault="00642171" w:rsidP="00642171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56AED798" w14:textId="77777777" w:rsidR="00B92A44" w:rsidRPr="007B0581" w:rsidRDefault="00B92A44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7.2. </w:t>
      </w:r>
      <w:r w:rsidR="00615DDA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>Социальные сети и телевидение.</w:t>
      </w:r>
      <w:r w:rsidR="00615DDA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0C91BB50" w14:textId="77777777" w:rsidR="00615DDA" w:rsidRPr="007B0581" w:rsidRDefault="00615DDA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как связаны журналист и блогер</w:t>
      </w:r>
    </w:p>
    <w:p w14:paraId="4DCB9E6A" w14:textId="77777777" w:rsidR="00615DDA" w:rsidRPr="007B0581" w:rsidRDefault="00615DDA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артикуляционные упражнения, разбор любой ситуации в формате структуры сюжета</w:t>
      </w:r>
    </w:p>
    <w:p w14:paraId="178924BF" w14:textId="77777777" w:rsidR="00615DDA" w:rsidRPr="007B0581" w:rsidRDefault="00615DDA" w:rsidP="00615DDA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03537DDF" w14:textId="77777777" w:rsidR="00B92A44" w:rsidRPr="007B0581" w:rsidRDefault="00B92A44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7.3. Экскурсия на БГТРК</w:t>
      </w:r>
      <w:r w:rsidR="00615DDA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35107641" w14:textId="77777777" w:rsidR="00615DDA" w:rsidRPr="007B0581" w:rsidRDefault="00615DDA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-</w:t>
      </w:r>
    </w:p>
    <w:p w14:paraId="539575D4" w14:textId="77777777" w:rsidR="00615DDA" w:rsidRPr="007B0581" w:rsidRDefault="00615DDA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Экскурсия на БГТРК</w:t>
      </w:r>
    </w:p>
    <w:p w14:paraId="27D62B2C" w14:textId="77777777" w:rsidR="00B61737" w:rsidRPr="007B0581" w:rsidRDefault="00B61737" w:rsidP="00B61737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5E42F2B3" w14:textId="77777777" w:rsidR="00B92A44" w:rsidRPr="007B0581" w:rsidRDefault="00B92A44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7.4. </w:t>
      </w:r>
      <w:r w:rsidR="00B61737" w:rsidRPr="007B0581">
        <w:rPr>
          <w:rFonts w:ascii="Times New Roman" w:hAnsi="Times New Roman"/>
          <w:sz w:val="28"/>
          <w:szCs w:val="28"/>
        </w:rPr>
        <w:t xml:space="preserve">Тема: </w:t>
      </w:r>
      <w:r w:rsidRPr="007B0581">
        <w:rPr>
          <w:rFonts w:ascii="Times New Roman" w:hAnsi="Times New Roman"/>
          <w:sz w:val="28"/>
          <w:szCs w:val="28"/>
        </w:rPr>
        <w:t>что такое отзыв. Как его составлять.</w:t>
      </w:r>
      <w:r w:rsidR="00B61737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4965B450" w14:textId="77777777" w:rsidR="00B61737" w:rsidRPr="007B0581" w:rsidRDefault="00B61737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понятие – отзыв. Приемы его написания</w:t>
      </w:r>
    </w:p>
    <w:p w14:paraId="5DC3417E" w14:textId="3389BCF6" w:rsidR="00B61737" w:rsidRPr="007B0581" w:rsidRDefault="00B61737" w:rsidP="00B92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выездные съемки,</w:t>
      </w:r>
      <w:r w:rsidR="00026C12">
        <w:rPr>
          <w:rFonts w:ascii="Times New Roman" w:hAnsi="Times New Roman"/>
          <w:sz w:val="28"/>
          <w:szCs w:val="28"/>
        </w:rPr>
        <w:t xml:space="preserve"> </w:t>
      </w:r>
      <w:r w:rsidRPr="007B0581">
        <w:rPr>
          <w:rFonts w:ascii="Times New Roman" w:hAnsi="Times New Roman"/>
          <w:sz w:val="28"/>
          <w:szCs w:val="28"/>
        </w:rPr>
        <w:t>расшифровка видео, написание и озвучивание текста</w:t>
      </w:r>
    </w:p>
    <w:p w14:paraId="26B47636" w14:textId="77777777" w:rsidR="00B61737" w:rsidRDefault="00B61737" w:rsidP="00B61737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7427BD9F" w14:textId="77777777" w:rsidR="00075B2D" w:rsidRDefault="00075B2D" w:rsidP="00B61737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>
        <w:rPr>
          <w:rStyle w:val="fStyleHead3"/>
          <w:b w:val="0"/>
          <w:i w:val="0"/>
          <w:iCs w:val="0"/>
          <w:color w:val="auto"/>
        </w:rPr>
        <w:t>7.5. Тема: пресс-релиз</w:t>
      </w:r>
      <w:r w:rsidR="001476EC">
        <w:rPr>
          <w:rStyle w:val="fStyleHead3"/>
          <w:b w:val="0"/>
          <w:i w:val="0"/>
          <w:iCs w:val="0"/>
          <w:color w:val="auto"/>
        </w:rPr>
        <w:t xml:space="preserve"> (3 часа)</w:t>
      </w:r>
    </w:p>
    <w:p w14:paraId="33A26BF5" w14:textId="77777777" w:rsidR="00075B2D" w:rsidRDefault="00075B2D" w:rsidP="00B61737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>
        <w:rPr>
          <w:rStyle w:val="fStyleHead3"/>
          <w:b w:val="0"/>
          <w:i w:val="0"/>
          <w:iCs w:val="0"/>
          <w:color w:val="auto"/>
        </w:rPr>
        <w:t xml:space="preserve">Теория: </w:t>
      </w:r>
      <w:r w:rsidR="001476EC">
        <w:rPr>
          <w:rStyle w:val="fStyleHead3"/>
          <w:b w:val="0"/>
          <w:i w:val="0"/>
          <w:iCs w:val="0"/>
          <w:color w:val="auto"/>
        </w:rPr>
        <w:t xml:space="preserve">правила написания. Значимость </w:t>
      </w:r>
    </w:p>
    <w:p w14:paraId="79145EC2" w14:textId="77777777" w:rsidR="001476EC" w:rsidRDefault="001476EC" w:rsidP="00B61737">
      <w:pPr>
        <w:pStyle w:val="pStyleTable"/>
        <w:spacing w:line="240" w:lineRule="auto"/>
        <w:rPr>
          <w:rStyle w:val="fStyleHead3"/>
          <w:b w:val="0"/>
          <w:i w:val="0"/>
          <w:iCs w:val="0"/>
          <w:color w:val="auto"/>
        </w:rPr>
      </w:pPr>
      <w:r>
        <w:rPr>
          <w:rStyle w:val="fStyleHead3"/>
          <w:b w:val="0"/>
          <w:i w:val="0"/>
          <w:iCs w:val="0"/>
          <w:color w:val="auto"/>
        </w:rPr>
        <w:t>Практика: написание пресс-релиза</w:t>
      </w:r>
    </w:p>
    <w:p w14:paraId="70E4868B" w14:textId="47BBE35F" w:rsidR="00B61737" w:rsidRPr="007B0581" w:rsidRDefault="001476EC" w:rsidP="001F326C">
      <w:pPr>
        <w:pStyle w:val="pStyleTable"/>
        <w:spacing w:line="240" w:lineRule="auto"/>
      </w:pPr>
      <w:r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0A0A7C55" w14:textId="77777777" w:rsidR="00816ED3" w:rsidRPr="007B0581" w:rsidRDefault="00816ED3" w:rsidP="00816ED3">
      <w:pPr>
        <w:pStyle w:val="pStyleTable"/>
        <w:spacing w:line="240" w:lineRule="auto"/>
      </w:pPr>
      <w:r w:rsidRPr="007B0581">
        <w:t>Раздел 8</w:t>
      </w:r>
    </w:p>
    <w:p w14:paraId="4F5089D7" w14:textId="77777777" w:rsidR="004C7EFE" w:rsidRPr="007B0581" w:rsidRDefault="00816ED3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8.1.</w:t>
      </w:r>
      <w:r w:rsidR="004C7EFE" w:rsidRPr="007B0581">
        <w:rPr>
          <w:rFonts w:ascii="Times New Roman" w:hAnsi="Times New Roman"/>
          <w:sz w:val="28"/>
          <w:szCs w:val="28"/>
        </w:rPr>
        <w:t>Тема: мораль журналиста</w:t>
      </w:r>
      <w:r w:rsidR="005F1C83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5FC4E973" w14:textId="77777777" w:rsidR="00816ED3" w:rsidRPr="007B0581" w:rsidRDefault="004C7EFE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</w:t>
      </w:r>
      <w:r w:rsidR="00816ED3" w:rsidRPr="007B0581">
        <w:rPr>
          <w:rFonts w:ascii="Times New Roman" w:hAnsi="Times New Roman"/>
          <w:sz w:val="28"/>
          <w:szCs w:val="28"/>
        </w:rPr>
        <w:t xml:space="preserve">Этические и правовые нормы работы журналиста. </w:t>
      </w:r>
    </w:p>
    <w:p w14:paraId="203CD3A5" w14:textId="77777777" w:rsidR="004C7EFE" w:rsidRPr="007B0581" w:rsidRDefault="004C7EFE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артикуляционные упражнения, съемки в студии</w:t>
      </w:r>
    </w:p>
    <w:p w14:paraId="589025E0" w14:textId="77777777" w:rsidR="004C7EFE" w:rsidRPr="007B0581" w:rsidRDefault="004C7EFE" w:rsidP="004C7EFE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 xml:space="preserve">Форма контроля: </w:t>
      </w:r>
      <w:r w:rsidR="005F1C83" w:rsidRPr="007B0581">
        <w:rPr>
          <w:rStyle w:val="fStyleHead3"/>
          <w:b w:val="0"/>
          <w:i w:val="0"/>
          <w:iCs w:val="0"/>
          <w:color w:val="auto"/>
        </w:rPr>
        <w:t>устный опрос</w:t>
      </w:r>
    </w:p>
    <w:p w14:paraId="2D09E069" w14:textId="77777777" w:rsidR="00245F9F" w:rsidRPr="007B0581" w:rsidRDefault="00816ED3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8.2. </w:t>
      </w:r>
      <w:r w:rsidR="00245F9F" w:rsidRPr="007B0581">
        <w:rPr>
          <w:rFonts w:ascii="Times New Roman" w:hAnsi="Times New Roman"/>
          <w:sz w:val="28"/>
          <w:szCs w:val="28"/>
        </w:rPr>
        <w:t xml:space="preserve">Тема: Каким должен быть журналист </w:t>
      </w:r>
      <w:r w:rsidR="00DB7F17" w:rsidRPr="007B0581">
        <w:rPr>
          <w:rFonts w:ascii="Times New Roman" w:hAnsi="Times New Roman"/>
          <w:sz w:val="28"/>
          <w:szCs w:val="28"/>
        </w:rPr>
        <w:t>(3 часа)</w:t>
      </w:r>
    </w:p>
    <w:p w14:paraId="6EF2F468" w14:textId="77777777" w:rsidR="00816ED3" w:rsidRPr="007B0581" w:rsidRDefault="00245F9F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Кодекс профессиональной этики российского журналиста.</w:t>
      </w:r>
    </w:p>
    <w:p w14:paraId="799738EE" w14:textId="77777777" w:rsidR="00245F9F" w:rsidRPr="007B0581" w:rsidRDefault="00245F9F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выездные съемки, расшифровка видео</w:t>
      </w:r>
    </w:p>
    <w:p w14:paraId="39700C1B" w14:textId="77777777" w:rsidR="00245F9F" w:rsidRPr="007B0581" w:rsidRDefault="00245F9F" w:rsidP="00245F9F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1A8D3536" w14:textId="77777777" w:rsidR="00816ED3" w:rsidRPr="007B0581" w:rsidRDefault="00816ED3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8.3.</w:t>
      </w:r>
      <w:r w:rsidR="00245F9F" w:rsidRPr="007B0581">
        <w:rPr>
          <w:rFonts w:ascii="Times New Roman" w:hAnsi="Times New Roman"/>
          <w:sz w:val="28"/>
          <w:szCs w:val="28"/>
        </w:rPr>
        <w:t xml:space="preserve"> Тема: </w:t>
      </w:r>
      <w:r w:rsidRPr="007B0581">
        <w:rPr>
          <w:rFonts w:ascii="Times New Roman" w:hAnsi="Times New Roman"/>
          <w:sz w:val="28"/>
          <w:szCs w:val="28"/>
        </w:rPr>
        <w:t>Журналистские стандарты.</w:t>
      </w:r>
      <w:r w:rsidR="00DB7F17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363F2472" w14:textId="77777777" w:rsidR="00245F9F" w:rsidRPr="007B0581" w:rsidRDefault="00245F9F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Журналистские стандарты.</w:t>
      </w:r>
    </w:p>
    <w:p w14:paraId="2F65FC5C" w14:textId="77777777" w:rsidR="00245F9F" w:rsidRPr="007B0581" w:rsidRDefault="00245F9F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написание и озвучивание текста</w:t>
      </w:r>
    </w:p>
    <w:p w14:paraId="768F322E" w14:textId="77777777" w:rsidR="00245F9F" w:rsidRPr="007B0581" w:rsidRDefault="00245F9F" w:rsidP="00245F9F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6E8509F7" w14:textId="77777777" w:rsidR="00816ED3" w:rsidRPr="007B0581" w:rsidRDefault="00816ED3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8.4. Опрос. </w:t>
      </w:r>
      <w:r w:rsidR="00DB7F17" w:rsidRPr="007B0581">
        <w:rPr>
          <w:rFonts w:ascii="Times New Roman" w:hAnsi="Times New Roman"/>
          <w:sz w:val="28"/>
          <w:szCs w:val="28"/>
        </w:rPr>
        <w:t>(3 часа)</w:t>
      </w:r>
    </w:p>
    <w:p w14:paraId="00DC414B" w14:textId="77777777" w:rsidR="00245F9F" w:rsidRPr="007B0581" w:rsidRDefault="00245F9F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lastRenderedPageBreak/>
        <w:t>Теория: Для чего нужен опрос. Как его составлять</w:t>
      </w:r>
    </w:p>
    <w:p w14:paraId="1CC197C4" w14:textId="77777777" w:rsidR="00245F9F" w:rsidRPr="007B0581" w:rsidRDefault="00245F9F" w:rsidP="00816ED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Практика: провести свой опрос.</w:t>
      </w:r>
    </w:p>
    <w:p w14:paraId="6250E0FA" w14:textId="61A48C98" w:rsidR="00B92A44" w:rsidRPr="007B0581" w:rsidRDefault="00245F9F" w:rsidP="001F326C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устный опрос</w:t>
      </w:r>
    </w:p>
    <w:p w14:paraId="53D3BF92" w14:textId="77777777" w:rsidR="00F12E50" w:rsidRPr="007B0581" w:rsidRDefault="00F12E50" w:rsidP="00F12E50">
      <w:pPr>
        <w:pStyle w:val="pStyleTable"/>
        <w:spacing w:line="240" w:lineRule="auto"/>
      </w:pPr>
      <w:r w:rsidRPr="007B0581">
        <w:t>Раздел 9</w:t>
      </w:r>
    </w:p>
    <w:p w14:paraId="7D691B54" w14:textId="77777777" w:rsidR="007D55E6" w:rsidRPr="007B0581" w:rsidRDefault="00F12E50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9.1. </w:t>
      </w:r>
      <w:r w:rsidR="007D55E6" w:rsidRPr="007B0581">
        <w:rPr>
          <w:rFonts w:ascii="Times New Roman" w:hAnsi="Times New Roman"/>
          <w:sz w:val="28"/>
          <w:szCs w:val="28"/>
        </w:rPr>
        <w:t>Тема: анализ свой работы</w:t>
      </w:r>
      <w:r w:rsidR="00CE74B9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444A56CF" w14:textId="77777777" w:rsidR="007D55E6" w:rsidRPr="007B0581" w:rsidRDefault="007D55E6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Теория: –</w:t>
      </w:r>
    </w:p>
    <w:p w14:paraId="72F10F40" w14:textId="77777777" w:rsidR="00F12E50" w:rsidRPr="007B0581" w:rsidRDefault="007D55E6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Практика: </w:t>
      </w:r>
      <w:r w:rsidR="00F12E50" w:rsidRPr="007B0581">
        <w:rPr>
          <w:rFonts w:ascii="Times New Roman" w:hAnsi="Times New Roman"/>
          <w:sz w:val="28"/>
          <w:szCs w:val="28"/>
        </w:rPr>
        <w:t xml:space="preserve">Просмотр и анализ собственных сюжетов. </w:t>
      </w:r>
    </w:p>
    <w:p w14:paraId="24E2F21A" w14:textId="77777777" w:rsidR="007D55E6" w:rsidRPr="007B0581" w:rsidRDefault="007D55E6" w:rsidP="007D55E6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316E9FFF" w14:textId="77777777" w:rsidR="00D555DC" w:rsidRPr="007B0581" w:rsidRDefault="00F12E50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9.2.</w:t>
      </w:r>
      <w:r w:rsidR="00D555DC" w:rsidRPr="007B0581">
        <w:rPr>
          <w:rFonts w:ascii="Times New Roman" w:hAnsi="Times New Roman"/>
          <w:sz w:val="28"/>
          <w:szCs w:val="28"/>
        </w:rPr>
        <w:t xml:space="preserve"> Тема: </w:t>
      </w:r>
      <w:r w:rsidRPr="007B0581">
        <w:rPr>
          <w:rFonts w:ascii="Times New Roman" w:hAnsi="Times New Roman"/>
          <w:sz w:val="28"/>
          <w:szCs w:val="28"/>
        </w:rPr>
        <w:t xml:space="preserve">Подведение итогов учебного года. </w:t>
      </w:r>
      <w:r w:rsidR="00D555DC" w:rsidRPr="007B0581">
        <w:rPr>
          <w:rFonts w:ascii="Times New Roman" w:hAnsi="Times New Roman"/>
          <w:sz w:val="28"/>
          <w:szCs w:val="28"/>
        </w:rPr>
        <w:t>(3 часа)</w:t>
      </w:r>
    </w:p>
    <w:p w14:paraId="7BFCB739" w14:textId="77777777" w:rsidR="00D555DC" w:rsidRPr="007B0581" w:rsidRDefault="00D555DC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- </w:t>
      </w:r>
    </w:p>
    <w:p w14:paraId="290E11C0" w14:textId="4622F831" w:rsidR="00D555DC" w:rsidRPr="007B0581" w:rsidRDefault="00D555DC" w:rsidP="00D555DC">
      <w:pPr>
        <w:pStyle w:val="pStyleTable"/>
        <w:spacing w:line="240" w:lineRule="auto"/>
      </w:pPr>
      <w:r w:rsidRPr="007B0581">
        <w:t>Практика: артикуляционные упражнения, съемки в студии,</w:t>
      </w:r>
      <w:r w:rsidR="00026C12">
        <w:t xml:space="preserve"> </w:t>
      </w:r>
      <w:r w:rsidRPr="007B0581">
        <w:t xml:space="preserve">выездные съемки </w:t>
      </w: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1BCBB8F6" w14:textId="77777777" w:rsidR="00F12E50" w:rsidRPr="007B0581" w:rsidRDefault="00F12E50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9.3. Торжественное закрытие 2024-2025</w:t>
      </w:r>
      <w:r w:rsidR="00576DF8" w:rsidRPr="007B0581">
        <w:rPr>
          <w:rFonts w:ascii="Times New Roman" w:hAnsi="Times New Roman"/>
          <w:sz w:val="28"/>
          <w:szCs w:val="28"/>
        </w:rPr>
        <w:t xml:space="preserve"> учебного года (3 часа)</w:t>
      </w:r>
    </w:p>
    <w:p w14:paraId="71837068" w14:textId="77777777" w:rsidR="00576DF8" w:rsidRPr="007B0581" w:rsidRDefault="00576DF8" w:rsidP="00576D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- </w:t>
      </w:r>
    </w:p>
    <w:p w14:paraId="5A7C4B14" w14:textId="46984CF0" w:rsidR="00576DF8" w:rsidRPr="007B0581" w:rsidRDefault="00576DF8" w:rsidP="00576DF8">
      <w:pPr>
        <w:pStyle w:val="pStyleTable"/>
        <w:spacing w:line="240" w:lineRule="auto"/>
      </w:pPr>
      <w:r w:rsidRPr="007B0581">
        <w:t>Практика: расшифровка видео, написание и озвучивание текста.</w:t>
      </w:r>
      <w:r w:rsidR="00026C12">
        <w:t xml:space="preserve"> </w:t>
      </w:r>
      <w:r w:rsidRPr="007B0581">
        <w:t>награждение дипломами.</w:t>
      </w:r>
      <w:r w:rsidR="00BC7F66">
        <w:t xml:space="preserve"> Тестирование на </w:t>
      </w:r>
      <w:proofErr w:type="spellStart"/>
      <w:r w:rsidR="00BC7F66">
        <w:t>социализированность</w:t>
      </w:r>
      <w:proofErr w:type="spellEnd"/>
      <w:r w:rsidR="00BC7F66">
        <w:t>.</w:t>
      </w:r>
    </w:p>
    <w:p w14:paraId="6D591D7F" w14:textId="77777777" w:rsidR="00576DF8" w:rsidRPr="007B0581" w:rsidRDefault="00576DF8" w:rsidP="00576DF8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0ECD8C2C" w14:textId="77777777" w:rsidR="00F12E50" w:rsidRPr="007B0581" w:rsidRDefault="00F12E50" w:rsidP="00F12E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>9.4. Организация и проведение квеста для журналистов.</w:t>
      </w:r>
      <w:r w:rsidR="00576DF8" w:rsidRPr="007B0581">
        <w:rPr>
          <w:rFonts w:ascii="Times New Roman" w:hAnsi="Times New Roman"/>
          <w:sz w:val="28"/>
          <w:szCs w:val="28"/>
        </w:rPr>
        <w:t xml:space="preserve"> (3 часа)</w:t>
      </w:r>
    </w:p>
    <w:p w14:paraId="7E873159" w14:textId="77777777" w:rsidR="00576DF8" w:rsidRPr="007B0581" w:rsidRDefault="00576DF8" w:rsidP="00576D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B0581">
        <w:rPr>
          <w:rFonts w:ascii="Times New Roman" w:hAnsi="Times New Roman"/>
          <w:sz w:val="28"/>
          <w:szCs w:val="28"/>
        </w:rPr>
        <w:t xml:space="preserve">Теория: - </w:t>
      </w:r>
    </w:p>
    <w:p w14:paraId="237D1A78" w14:textId="77777777" w:rsidR="00576DF8" w:rsidRPr="007B0581" w:rsidRDefault="00576DF8" w:rsidP="00576DF8">
      <w:pPr>
        <w:pStyle w:val="pStyleTable"/>
        <w:spacing w:line="240" w:lineRule="auto"/>
      </w:pPr>
      <w:r w:rsidRPr="007B0581">
        <w:t>Практика: квест</w:t>
      </w:r>
    </w:p>
    <w:p w14:paraId="116D403E" w14:textId="77777777" w:rsidR="00576DF8" w:rsidRPr="007B0581" w:rsidRDefault="00576DF8" w:rsidP="00576DF8">
      <w:pPr>
        <w:pStyle w:val="pStyleTable"/>
        <w:spacing w:line="240" w:lineRule="auto"/>
      </w:pPr>
      <w:r w:rsidRPr="007B0581">
        <w:rPr>
          <w:rStyle w:val="fStyleHead3"/>
          <w:b w:val="0"/>
          <w:i w:val="0"/>
          <w:iCs w:val="0"/>
          <w:color w:val="auto"/>
        </w:rPr>
        <w:t>Форма контроля: беседа</w:t>
      </w:r>
    </w:p>
    <w:p w14:paraId="27464B6A" w14:textId="77777777" w:rsidR="00B7649C" w:rsidRPr="00900E84" w:rsidRDefault="00B7649C" w:rsidP="00B7649C">
      <w:pPr>
        <w:pStyle w:val="pStyleText"/>
        <w:ind w:firstLine="0"/>
        <w:rPr>
          <w:rFonts w:eastAsia="Calibri"/>
          <w:lang w:eastAsia="en-US"/>
        </w:rPr>
      </w:pPr>
    </w:p>
    <w:p w14:paraId="4EC7E086" w14:textId="77777777" w:rsidR="00B13F46" w:rsidRPr="00900E84" w:rsidRDefault="00431582" w:rsidP="00F27424">
      <w:pPr>
        <w:jc w:val="center"/>
        <w:rPr>
          <w:rFonts w:ascii="Times New Roman" w:eastAsia="Times New Roman" w:hAnsi="Times New Roman"/>
          <w:b/>
          <w:i/>
          <w:color w:val="002060"/>
          <w:sz w:val="28"/>
          <w:szCs w:val="28"/>
          <w:lang w:eastAsia="ru-RU"/>
        </w:rPr>
      </w:pPr>
      <w:r w:rsidRPr="00900E84">
        <w:rPr>
          <w:rFonts w:ascii="Times New Roman" w:hAnsi="Times New Roman"/>
          <w:b/>
          <w:color w:val="002060"/>
          <w:sz w:val="28"/>
          <w:szCs w:val="28"/>
        </w:rPr>
        <w:t>2.Комплекс организационно - педагогических условий</w:t>
      </w:r>
    </w:p>
    <w:p w14:paraId="64FD454D" w14:textId="77777777" w:rsidR="00E90D3E" w:rsidRPr="00900E84" w:rsidRDefault="00F9632D" w:rsidP="00E90D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0E84">
        <w:rPr>
          <w:rFonts w:ascii="Times New Roman" w:hAnsi="Times New Roman"/>
          <w:b/>
          <w:sz w:val="28"/>
          <w:szCs w:val="28"/>
        </w:rPr>
        <w:t>2.1</w:t>
      </w:r>
      <w:r w:rsidR="00B13F46" w:rsidRPr="00900E84">
        <w:rPr>
          <w:rFonts w:ascii="Times New Roman" w:hAnsi="Times New Roman"/>
          <w:b/>
          <w:sz w:val="28"/>
          <w:szCs w:val="28"/>
        </w:rPr>
        <w:t>. К</w:t>
      </w:r>
      <w:r w:rsidR="00B062B3" w:rsidRPr="00900E84">
        <w:rPr>
          <w:rFonts w:ascii="Times New Roman" w:hAnsi="Times New Roman"/>
          <w:b/>
          <w:sz w:val="28"/>
          <w:szCs w:val="28"/>
        </w:rPr>
        <w:t>АЛЕНДАРНО-УЧЕБНЫЙ ГРАФИК</w:t>
      </w:r>
    </w:p>
    <w:p w14:paraId="635885E5" w14:textId="77777777" w:rsidR="003066E6" w:rsidRPr="00900E84" w:rsidRDefault="003066E6" w:rsidP="003066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896"/>
        <w:gridCol w:w="1597"/>
        <w:gridCol w:w="776"/>
        <w:gridCol w:w="2211"/>
        <w:gridCol w:w="1589"/>
      </w:tblGrid>
      <w:tr w:rsidR="00B46E03" w:rsidRPr="001F326C" w14:paraId="5E33F502" w14:textId="77777777" w:rsidTr="00B91764">
        <w:trPr>
          <w:jc w:val="center"/>
        </w:trPr>
        <w:tc>
          <w:tcPr>
            <w:tcW w:w="1276" w:type="dxa"/>
          </w:tcPr>
          <w:p w14:paraId="561583BF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месяц</w:t>
            </w:r>
          </w:p>
        </w:tc>
        <w:tc>
          <w:tcPr>
            <w:tcW w:w="1896" w:type="dxa"/>
          </w:tcPr>
          <w:p w14:paraId="126C2343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число</w:t>
            </w:r>
          </w:p>
        </w:tc>
        <w:tc>
          <w:tcPr>
            <w:tcW w:w="1597" w:type="dxa"/>
          </w:tcPr>
          <w:p w14:paraId="599171E4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Время занятия</w:t>
            </w:r>
          </w:p>
        </w:tc>
        <w:tc>
          <w:tcPr>
            <w:tcW w:w="776" w:type="dxa"/>
          </w:tcPr>
          <w:p w14:paraId="3BCB2CA4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Кол-во час.</w:t>
            </w:r>
          </w:p>
        </w:tc>
        <w:tc>
          <w:tcPr>
            <w:tcW w:w="2211" w:type="dxa"/>
          </w:tcPr>
          <w:p w14:paraId="7C7C703B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Название темы</w:t>
            </w:r>
          </w:p>
        </w:tc>
        <w:tc>
          <w:tcPr>
            <w:tcW w:w="1589" w:type="dxa"/>
          </w:tcPr>
          <w:p w14:paraId="4CEA93C6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Форма контроля</w:t>
            </w:r>
          </w:p>
        </w:tc>
      </w:tr>
      <w:tr w:rsidR="00B46E03" w:rsidRPr="001F326C" w14:paraId="38AF4F07" w14:textId="77777777" w:rsidTr="00B91764">
        <w:trPr>
          <w:jc w:val="center"/>
        </w:trPr>
        <w:tc>
          <w:tcPr>
            <w:tcW w:w="1276" w:type="dxa"/>
          </w:tcPr>
          <w:p w14:paraId="0A4B4504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1896" w:type="dxa"/>
          </w:tcPr>
          <w:p w14:paraId="02E1001E" w14:textId="77777777" w:rsidR="00FC6607" w:rsidRPr="001F326C" w:rsidRDefault="0050468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1,</w:t>
            </w:r>
          </w:p>
          <w:p w14:paraId="76A122D5" w14:textId="77777777" w:rsidR="00FC6607" w:rsidRPr="001F326C" w:rsidRDefault="00594C02" w:rsidP="00FC66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8,</w:t>
            </w:r>
          </w:p>
          <w:p w14:paraId="2AF597EE" w14:textId="77777777" w:rsidR="00FC6607" w:rsidRPr="001F326C" w:rsidRDefault="00594C02" w:rsidP="00FC66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15,</w:t>
            </w:r>
          </w:p>
          <w:p w14:paraId="6A91E3C0" w14:textId="77777777" w:rsidR="00FC6607" w:rsidRPr="001F326C" w:rsidRDefault="00594C02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22,</w:t>
            </w:r>
          </w:p>
          <w:p w14:paraId="7088C879" w14:textId="6AA16F9A" w:rsidR="00504680" w:rsidRPr="001F326C" w:rsidRDefault="0050468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94C02" w:rsidRPr="001F326C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  <w:p w14:paraId="4A7FB21B" w14:textId="77777777" w:rsidR="00504680" w:rsidRPr="001F326C" w:rsidRDefault="0050468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E0A23B" w14:textId="77777777" w:rsidR="003D3EF4" w:rsidRPr="001F326C" w:rsidRDefault="003D3EF4" w:rsidP="005046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</w:tcPr>
          <w:p w14:paraId="07BC84E8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66437918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</w:tcPr>
          <w:p w14:paraId="45896C21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</w:tcPr>
          <w:p w14:paraId="440602BB" w14:textId="77777777" w:rsidR="00BC7EE0" w:rsidRPr="001F326C" w:rsidRDefault="00BC7EE0" w:rsidP="00BC7EE0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1.1. Тема: Знакомство</w:t>
            </w:r>
          </w:p>
          <w:p w14:paraId="35A3AA7C" w14:textId="77777777" w:rsidR="00BC7EE0" w:rsidRPr="001F326C" w:rsidRDefault="00BC7EE0" w:rsidP="00BC7EE0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 xml:space="preserve">1.2. Тема: Командная работа </w:t>
            </w:r>
          </w:p>
          <w:p w14:paraId="62D015C3" w14:textId="77777777" w:rsidR="00BC7EE0" w:rsidRPr="001F326C" w:rsidRDefault="00BC7EE0" w:rsidP="00BC7EE0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1.3. Тема: Редакция </w:t>
            </w:r>
          </w:p>
          <w:p w14:paraId="63DFB4F3" w14:textId="77777777" w:rsidR="00BC7EE0" w:rsidRPr="001F326C" w:rsidRDefault="00BC7EE0" w:rsidP="00BC7EE0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1.4. Тема: Дикция </w:t>
            </w:r>
          </w:p>
          <w:p w14:paraId="182DC9B0" w14:textId="77777777" w:rsidR="00BC7EE0" w:rsidRPr="001F326C" w:rsidRDefault="00BC7EE0" w:rsidP="00BC7EE0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1.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5.Тема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: Профессия журналист </w:t>
            </w:r>
          </w:p>
          <w:p w14:paraId="2F9F1EA2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06670173" w14:textId="77777777" w:rsidR="003D3EF4" w:rsidRPr="001F326C" w:rsidRDefault="00BC7EE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Беседа. Творческое задание</w:t>
            </w:r>
          </w:p>
        </w:tc>
      </w:tr>
      <w:tr w:rsidR="00B46E03" w:rsidRPr="001F326C" w14:paraId="068A8296" w14:textId="77777777" w:rsidTr="00B91764">
        <w:trPr>
          <w:jc w:val="center"/>
        </w:trPr>
        <w:tc>
          <w:tcPr>
            <w:tcW w:w="1276" w:type="dxa"/>
          </w:tcPr>
          <w:p w14:paraId="38778680" w14:textId="77777777" w:rsidR="003D3EF4" w:rsidRPr="001F326C" w:rsidRDefault="00137A0B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1896" w:type="dxa"/>
          </w:tcPr>
          <w:p w14:paraId="080ED437" w14:textId="77777777" w:rsidR="00FC6607" w:rsidRPr="001F326C" w:rsidRDefault="00594C02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5,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</w:p>
          <w:p w14:paraId="63D640A2" w14:textId="77777777" w:rsidR="00FC6607" w:rsidRPr="001F326C" w:rsidRDefault="00594C02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13,</w:t>
            </w:r>
          </w:p>
          <w:p w14:paraId="38939BEA" w14:textId="77777777" w:rsidR="00FC6607" w:rsidRPr="001F326C" w:rsidRDefault="0050468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594C02" w:rsidRPr="001F326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20,</w:t>
            </w:r>
          </w:p>
          <w:p w14:paraId="5F9AF4B8" w14:textId="2390C0E7" w:rsidR="00504680" w:rsidRPr="001F326C" w:rsidRDefault="0050468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94C02" w:rsidRPr="001F326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  <w:p w14:paraId="56AB104F" w14:textId="77777777" w:rsidR="00504680" w:rsidRPr="001F326C" w:rsidRDefault="00504680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9D7BE4" w14:textId="77777777" w:rsidR="003D3EF4" w:rsidRPr="001F326C" w:rsidRDefault="003D3EF4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</w:tcPr>
          <w:p w14:paraId="63A6C7D2" w14:textId="77777777" w:rsidR="00BD1616" w:rsidRPr="001F326C" w:rsidRDefault="00BD1616" w:rsidP="00BD16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9,00-11,20</w:t>
            </w:r>
          </w:p>
          <w:p w14:paraId="104CB602" w14:textId="77777777" w:rsidR="003D3EF4" w:rsidRPr="001F326C" w:rsidRDefault="00BD1616" w:rsidP="00BD16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</w:tcPr>
          <w:p w14:paraId="69EF21B9" w14:textId="77777777" w:rsidR="003D3EF4" w:rsidRPr="001F326C" w:rsidRDefault="00BD1616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</w:tcPr>
          <w:p w14:paraId="15ED9C7D" w14:textId="77777777" w:rsidR="00224D88" w:rsidRPr="001F326C" w:rsidRDefault="00224D88" w:rsidP="00224D88">
            <w:pPr>
              <w:spacing w:after="0" w:line="240" w:lineRule="auto"/>
              <w:rPr>
                <w:rStyle w:val="ac"/>
                <w:rFonts w:ascii="Times New Roman" w:hAnsi="Times New Roman"/>
                <w:i w:val="0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1.Тема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>:</w:t>
            </w:r>
            <w:r w:rsidRPr="001F326C">
              <w:rPr>
                <w:rStyle w:val="ac"/>
                <w:rFonts w:ascii="Times New Roman" w:hAnsi="Times New Roman"/>
                <w:i w:val="0"/>
                <w:sz w:val="24"/>
                <w:szCs w:val="24"/>
              </w:rPr>
              <w:t xml:space="preserve"> История журналистики </w:t>
            </w:r>
          </w:p>
          <w:p w14:paraId="57991890" w14:textId="77777777" w:rsidR="00224D88" w:rsidRPr="001F326C" w:rsidRDefault="00224D88" w:rsidP="00224D88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>2.</w:t>
            </w:r>
            <w:proofErr w:type="gramStart"/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>2.Тема</w:t>
            </w:r>
            <w:proofErr w:type="gramEnd"/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 xml:space="preserve">: Современная </w:t>
            </w: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Телевизионная журналистика </w:t>
            </w:r>
          </w:p>
          <w:p w14:paraId="27502C26" w14:textId="77777777" w:rsidR="00224D88" w:rsidRPr="001F326C" w:rsidRDefault="00224D88" w:rsidP="00224D88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>2.</w:t>
            </w:r>
            <w:proofErr w:type="gramStart"/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>3.Тема</w:t>
            </w:r>
            <w:proofErr w:type="gramEnd"/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 xml:space="preserve">: Жанры </w:t>
            </w:r>
          </w:p>
          <w:p w14:paraId="49BA6D7E" w14:textId="77777777" w:rsidR="003D3EF4" w:rsidRPr="001F326C" w:rsidRDefault="00224D88" w:rsidP="00CC2352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2.4. Тема: Корреспондент – кто это? </w:t>
            </w:r>
          </w:p>
        </w:tc>
        <w:tc>
          <w:tcPr>
            <w:tcW w:w="1589" w:type="dxa"/>
          </w:tcPr>
          <w:p w14:paraId="100763C0" w14:textId="77777777" w:rsidR="003D3EF4" w:rsidRPr="001F326C" w:rsidRDefault="00CC2352" w:rsidP="003066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Устный опрос</w:t>
            </w:r>
          </w:p>
        </w:tc>
      </w:tr>
      <w:tr w:rsidR="00B46E03" w:rsidRPr="001F326C" w14:paraId="11A4E03F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7310" w14:textId="77777777" w:rsidR="003D3EF4" w:rsidRPr="001F326C" w:rsidRDefault="00684FD3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6439" w14:textId="77777777" w:rsidR="00FC6607" w:rsidRPr="001F326C" w:rsidRDefault="00C254BA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2,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6C38C81A" w14:textId="77777777" w:rsidR="00FC6607" w:rsidRPr="001F326C" w:rsidRDefault="00FC66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,1</w:t>
            </w:r>
            <w:r w:rsidR="00C254BA" w:rsidRPr="001F326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78408A92" w14:textId="77777777" w:rsidR="00FC6607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C254BA" w:rsidRPr="001F326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,1</w:t>
            </w:r>
            <w:r w:rsidR="00C254BA" w:rsidRPr="001F326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0D3347A9" w14:textId="77777777" w:rsidR="00FC6607" w:rsidRPr="001F326C" w:rsidRDefault="00BB1ED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254BA" w:rsidRPr="001F326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254BA" w:rsidRPr="001F326C">
              <w:rPr>
                <w:rFonts w:ascii="Times New Roman" w:hAnsi="Times New Roman"/>
                <w:bCs/>
                <w:sz w:val="24"/>
                <w:szCs w:val="24"/>
              </w:rPr>
              <w:t>24,</w:t>
            </w:r>
          </w:p>
          <w:p w14:paraId="13C9F22A" w14:textId="5AAF2BE1" w:rsidR="00C254BA" w:rsidRPr="001F326C" w:rsidRDefault="00C254BA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  <w:p w14:paraId="613A7AC7" w14:textId="77777777" w:rsidR="00504680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8503C1" w14:textId="77777777" w:rsidR="003D3EF4" w:rsidRPr="001F326C" w:rsidRDefault="003D3EF4" w:rsidP="005046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C653" w14:textId="77777777" w:rsidR="00D76A3C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34DE355F" w14:textId="77777777" w:rsidR="003D3EF4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4179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8F22" w14:textId="77777777" w:rsidR="009B1EDA" w:rsidRPr="001F326C" w:rsidRDefault="009B1EDA" w:rsidP="009B1EDA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1.Тема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: «Кухня ТВ» </w:t>
            </w:r>
          </w:p>
          <w:p w14:paraId="152DCC78" w14:textId="77777777" w:rsidR="009B1EDA" w:rsidRPr="001F326C" w:rsidRDefault="009B1EDA" w:rsidP="009B1EDA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2.Тема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: Профессиональная терминология. </w:t>
            </w:r>
          </w:p>
          <w:p w14:paraId="1909C527" w14:textId="77777777" w:rsidR="009B1EDA" w:rsidRPr="001F326C" w:rsidRDefault="009B1EDA" w:rsidP="009B1EDA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3.Тема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: работа ведущего. </w:t>
            </w:r>
          </w:p>
          <w:p w14:paraId="657D0F85" w14:textId="77777777" w:rsidR="00C254BA" w:rsidRPr="001F326C" w:rsidRDefault="009B1EDA" w:rsidP="009B1EDA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4.Тема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>: Работа с информацией.</w:t>
            </w:r>
          </w:p>
          <w:p w14:paraId="26DD2D6E" w14:textId="09C95C5A" w:rsidR="009B1EDA" w:rsidRPr="001F326C" w:rsidRDefault="00C254BA" w:rsidP="009B1EDA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3.5. Тема: Экскурсия на </w:t>
            </w:r>
            <w:proofErr w:type="spellStart"/>
            <w:r w:rsidRPr="001F326C">
              <w:rPr>
                <w:rFonts w:ascii="Times New Roman" w:hAnsi="Times New Roman"/>
                <w:sz w:val="24"/>
                <w:szCs w:val="24"/>
              </w:rPr>
              <w:t>Тивиком</w:t>
            </w:r>
            <w:proofErr w:type="spellEnd"/>
          </w:p>
          <w:p w14:paraId="0E249AA6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82EF" w14:textId="77777777" w:rsidR="003D3EF4" w:rsidRPr="001F326C" w:rsidRDefault="00991EA5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B46E03" w:rsidRPr="001F326C" w14:paraId="5C6C0D4A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870E" w14:textId="77777777" w:rsidR="003D3EF4" w:rsidRPr="001F326C" w:rsidRDefault="00D76A3C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30CC" w14:textId="68919274" w:rsidR="00BB1ED7" w:rsidRPr="001F326C" w:rsidRDefault="00BB1ED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C1D61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2E92071C" w14:textId="782A049F" w:rsidR="00BB1ED7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8,</w:t>
            </w:r>
          </w:p>
          <w:p w14:paraId="33278089" w14:textId="40C59C90" w:rsidR="00504680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,15</w:t>
            </w:r>
          </w:p>
          <w:p w14:paraId="0D7AC690" w14:textId="66EEA8D4" w:rsidR="00504680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,22</w:t>
            </w:r>
          </w:p>
          <w:p w14:paraId="3A203E08" w14:textId="7A0F39E0" w:rsidR="00504680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C1D61" w:rsidRPr="001F326C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BB1ED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D910FA" w:rsidRPr="001F326C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  <w:p w14:paraId="01F889D5" w14:textId="77777777" w:rsidR="003D3EF4" w:rsidRPr="001F326C" w:rsidRDefault="003D3EF4" w:rsidP="005046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6A73" w14:textId="77777777" w:rsidR="00D76A3C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5B1C8EDA" w14:textId="77777777" w:rsidR="003D3EF4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2034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F679" w14:textId="5431C4D8" w:rsidR="00665E51" w:rsidRPr="001F326C" w:rsidRDefault="00665E51" w:rsidP="00665E51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4.1. Тема: Жанры телевизионной журналистики. </w:t>
            </w:r>
          </w:p>
          <w:p w14:paraId="037148A4" w14:textId="45BF62D2" w:rsidR="00665E51" w:rsidRPr="001F326C" w:rsidRDefault="00665E51" w:rsidP="00665E51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</w:t>
            </w:r>
            <w:r w:rsidR="00C254BA" w:rsidRPr="001F326C">
              <w:rPr>
                <w:rFonts w:ascii="Times New Roman" w:hAnsi="Times New Roman"/>
                <w:sz w:val="24"/>
                <w:szCs w:val="24"/>
              </w:rPr>
              <w:t>2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 xml:space="preserve">. Тема: Репортаж. </w:t>
            </w:r>
          </w:p>
          <w:p w14:paraId="2BFC7666" w14:textId="393AD394" w:rsidR="00665E51" w:rsidRPr="001F326C" w:rsidRDefault="00665E51" w:rsidP="00665E51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</w:t>
            </w:r>
            <w:r w:rsidR="00C254BA" w:rsidRPr="001F326C">
              <w:rPr>
                <w:rFonts w:ascii="Times New Roman" w:hAnsi="Times New Roman"/>
                <w:sz w:val="24"/>
                <w:szCs w:val="24"/>
              </w:rPr>
              <w:t>3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 xml:space="preserve">. Тема: Интервью. </w:t>
            </w:r>
          </w:p>
          <w:p w14:paraId="0F56F116" w14:textId="712C6104" w:rsidR="00665E51" w:rsidRPr="001F326C" w:rsidRDefault="00665E51" w:rsidP="00665E51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4.</w:t>
            </w:r>
            <w:r w:rsidR="00C254BA" w:rsidRPr="001F326C">
              <w:rPr>
                <w:rFonts w:ascii="Times New Roman" w:hAnsi="Times New Roman"/>
                <w:sz w:val="24"/>
                <w:szCs w:val="24"/>
              </w:rPr>
              <w:t>4</w:t>
            </w:r>
            <w:r w:rsidRPr="001F326C">
              <w:rPr>
                <w:rFonts w:ascii="Times New Roman" w:hAnsi="Times New Roman"/>
                <w:sz w:val="24"/>
                <w:szCs w:val="24"/>
              </w:rPr>
              <w:t xml:space="preserve">. Тема: Как найти героя? </w:t>
            </w:r>
          </w:p>
          <w:p w14:paraId="156B9E27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0ABE" w14:textId="77777777" w:rsidR="003D3EF4" w:rsidRPr="001F326C" w:rsidRDefault="00665E5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B46E03" w:rsidRPr="001F326C" w14:paraId="47322A5F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A9CC" w14:textId="77777777" w:rsidR="003D3EF4" w:rsidRPr="001F326C" w:rsidRDefault="00D76A3C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CFC1" w14:textId="1BD32828" w:rsidR="00D910FA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D910FA" w:rsidRPr="001F326C">
              <w:rPr>
                <w:rFonts w:ascii="Times New Roman" w:hAnsi="Times New Roman"/>
                <w:bCs/>
                <w:sz w:val="24"/>
                <w:szCs w:val="24"/>
              </w:rPr>
              <w:t>,12</w:t>
            </w:r>
          </w:p>
          <w:p w14:paraId="5CEACE04" w14:textId="4E25BE6C" w:rsidR="00504680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C1D61" w:rsidRPr="001F326C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D910FA" w:rsidRPr="001F326C">
              <w:rPr>
                <w:rFonts w:ascii="Times New Roman" w:hAnsi="Times New Roman"/>
                <w:bCs/>
                <w:sz w:val="24"/>
                <w:szCs w:val="24"/>
              </w:rPr>
              <w:t>,19</w:t>
            </w:r>
          </w:p>
          <w:p w14:paraId="36EE646B" w14:textId="3F2D79D3" w:rsidR="00504680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C1D61" w:rsidRPr="001F326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D910FA" w:rsidRPr="001F326C">
              <w:rPr>
                <w:rFonts w:ascii="Times New Roman" w:hAnsi="Times New Roman"/>
                <w:bCs/>
                <w:sz w:val="24"/>
                <w:szCs w:val="24"/>
              </w:rPr>
              <w:t>,26</w:t>
            </w:r>
          </w:p>
          <w:p w14:paraId="788F342D" w14:textId="77777777" w:rsidR="00504680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D1AB8B" w14:textId="77777777" w:rsidR="003D3EF4" w:rsidRPr="001F326C" w:rsidRDefault="003D3EF4" w:rsidP="0084783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BD74" w14:textId="77777777" w:rsidR="00D76A3C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60A6C954" w14:textId="77777777" w:rsidR="003D3EF4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9293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034B" w14:textId="77777777" w:rsidR="002237FB" w:rsidRPr="001F326C" w:rsidRDefault="002237FB" w:rsidP="002237FB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5.1. 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Тема:  Телевизионный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 текст. </w:t>
            </w:r>
          </w:p>
          <w:p w14:paraId="5A3531AE" w14:textId="77777777" w:rsidR="002237FB" w:rsidRPr="001F326C" w:rsidRDefault="002237FB" w:rsidP="002237FB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5.2. Тема: Тонкости написания текста </w:t>
            </w:r>
          </w:p>
          <w:p w14:paraId="45BFCD75" w14:textId="77777777" w:rsidR="002237FB" w:rsidRPr="001F326C" w:rsidRDefault="002237FB" w:rsidP="002237FB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5.3. Перевернутая пирамида.  </w:t>
            </w:r>
          </w:p>
          <w:p w14:paraId="6A39D4E6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BC3" w14:textId="77777777" w:rsidR="003D3EF4" w:rsidRPr="001F326C" w:rsidRDefault="002237FB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Творческое задание. </w:t>
            </w:r>
            <w:r w:rsidRPr="001F326C">
              <w:rPr>
                <w:rStyle w:val="fStyleHead3"/>
                <w:rFonts w:eastAsia="Calibri"/>
                <w:b w:val="0"/>
                <w:i w:val="0"/>
                <w:iCs w:val="0"/>
                <w:color w:val="auto"/>
                <w:sz w:val="24"/>
                <w:szCs w:val="24"/>
              </w:rPr>
              <w:t>устный опрос</w:t>
            </w:r>
          </w:p>
        </w:tc>
      </w:tr>
      <w:tr w:rsidR="00B46E03" w:rsidRPr="001F326C" w14:paraId="492F8F64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52E1" w14:textId="77777777" w:rsidR="003D3EF4" w:rsidRPr="001F326C" w:rsidRDefault="00D76A3C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6FCF" w14:textId="7D7671E1" w:rsidR="00D910FA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</w:p>
          <w:p w14:paraId="4D065B67" w14:textId="77777777" w:rsidR="00FC6607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</w:t>
            </w:r>
          </w:p>
          <w:p w14:paraId="0D9732B5" w14:textId="77777777" w:rsidR="00FC6607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16,</w:t>
            </w:r>
          </w:p>
          <w:p w14:paraId="4970668E" w14:textId="647F9580" w:rsidR="00504680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22</w:t>
            </w:r>
          </w:p>
          <w:p w14:paraId="781B3C3C" w14:textId="77777777" w:rsidR="003D3EF4" w:rsidRPr="001F326C" w:rsidRDefault="003D3EF4" w:rsidP="0084783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C428" w14:textId="77777777" w:rsidR="00D76A3C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9,00-11,20</w:t>
            </w:r>
          </w:p>
          <w:p w14:paraId="618BFDD5" w14:textId="77777777" w:rsidR="003D3EF4" w:rsidRPr="001F326C" w:rsidRDefault="00D76A3C" w:rsidP="00D76A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C346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7AD" w14:textId="77777777" w:rsidR="00047A44" w:rsidRPr="001F326C" w:rsidRDefault="00047A44" w:rsidP="00047A4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6.1 Тема: Структура сюжета. </w:t>
            </w:r>
          </w:p>
          <w:p w14:paraId="4E0BEA1E" w14:textId="77777777" w:rsidR="00047A44" w:rsidRPr="001F326C" w:rsidRDefault="00047A44" w:rsidP="00047A4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6.2. Тема: повышение насмотренности</w:t>
            </w:r>
          </w:p>
          <w:p w14:paraId="3A216BAC" w14:textId="77777777" w:rsidR="00047A44" w:rsidRPr="001F326C" w:rsidRDefault="00047A44" w:rsidP="00047A4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6.3. Тема: Детали. Образы. </w:t>
            </w:r>
          </w:p>
          <w:p w14:paraId="2F2C791B" w14:textId="77777777" w:rsidR="00047A44" w:rsidRPr="001F326C" w:rsidRDefault="00047A44" w:rsidP="00047A4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6.4. Тема: </w:t>
            </w:r>
            <w:proofErr w:type="spellStart"/>
            <w:r w:rsidRPr="001F326C">
              <w:rPr>
                <w:rFonts w:ascii="Times New Roman" w:hAnsi="Times New Roman"/>
                <w:sz w:val="24"/>
                <w:szCs w:val="24"/>
              </w:rPr>
              <w:t>Тв</w:t>
            </w:r>
            <w:proofErr w:type="spell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 программа </w:t>
            </w:r>
          </w:p>
          <w:p w14:paraId="582ECF8F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71F" w14:textId="77777777" w:rsidR="003D3EF4" w:rsidRPr="001F326C" w:rsidRDefault="00047A4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Беседа</w:t>
            </w:r>
          </w:p>
        </w:tc>
      </w:tr>
      <w:tr w:rsidR="00B46E03" w:rsidRPr="001F326C" w14:paraId="548207AB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D2D5" w14:textId="77777777" w:rsidR="003D3EF4" w:rsidRPr="001F326C" w:rsidRDefault="00D76A3C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79C" w14:textId="5F81069B" w:rsidR="00504680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</w:p>
          <w:p w14:paraId="7E53F183" w14:textId="77777777" w:rsidR="00FC6607" w:rsidRPr="001F326C" w:rsidRDefault="00D910FA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</w:t>
            </w:r>
          </w:p>
          <w:p w14:paraId="2D637F38" w14:textId="77777777" w:rsidR="00FC6607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D910FA" w:rsidRPr="001F326C">
              <w:rPr>
                <w:rFonts w:ascii="Times New Roman" w:hAnsi="Times New Roman"/>
                <w:bCs/>
                <w:sz w:val="24"/>
                <w:szCs w:val="24"/>
              </w:rPr>
              <w:t>16,</w:t>
            </w:r>
          </w:p>
          <w:p w14:paraId="2635A746" w14:textId="77777777" w:rsidR="00FC6607" w:rsidRPr="001F326C" w:rsidRDefault="000C1D6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D910FA" w:rsidRPr="001F326C">
              <w:rPr>
                <w:rFonts w:ascii="Times New Roman" w:hAnsi="Times New Roman"/>
                <w:bCs/>
                <w:sz w:val="24"/>
                <w:szCs w:val="24"/>
              </w:rPr>
              <w:t>23,</w:t>
            </w:r>
          </w:p>
          <w:p w14:paraId="73FF7CBE" w14:textId="19A59F44" w:rsidR="00504680" w:rsidRPr="001F326C" w:rsidRDefault="00D910FA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C1D61" w:rsidRPr="001F326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FC6607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  <w:p w14:paraId="2B61715F" w14:textId="77777777" w:rsidR="003D3EF4" w:rsidRPr="001F326C" w:rsidRDefault="003D3EF4" w:rsidP="005046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162A" w14:textId="77777777" w:rsidR="00CB3976" w:rsidRPr="001F326C" w:rsidRDefault="00CB3976" w:rsidP="00CB39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462A1C21" w14:textId="77777777" w:rsidR="003D3EF4" w:rsidRPr="001F326C" w:rsidRDefault="00CB3976" w:rsidP="00CB39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F3C8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18AC" w14:textId="77777777" w:rsidR="00C418D8" w:rsidRPr="001F326C" w:rsidRDefault="00C418D8" w:rsidP="00C418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7.1. Тема: Сторителлинг в телевизионном сюжете.</w:t>
            </w:r>
          </w:p>
          <w:p w14:paraId="074D503C" w14:textId="77777777" w:rsidR="00C418D8" w:rsidRPr="001F326C" w:rsidRDefault="00C418D8" w:rsidP="00C418D8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7.2. Тема: Социальные сети и телевидение</w:t>
            </w:r>
          </w:p>
          <w:p w14:paraId="3C0BC7CB" w14:textId="77777777" w:rsidR="00C418D8" w:rsidRPr="001F326C" w:rsidRDefault="00C418D8" w:rsidP="00C418D8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7.3. Экскурсия на БГТРК</w:t>
            </w:r>
          </w:p>
          <w:p w14:paraId="2AFC80DA" w14:textId="77777777" w:rsidR="00C418D8" w:rsidRPr="001F326C" w:rsidRDefault="00C418D8" w:rsidP="00C418D8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7.4. Тема: что такое отзыв. Как его составлять. </w:t>
            </w:r>
          </w:p>
          <w:p w14:paraId="33E7F753" w14:textId="77777777" w:rsidR="009614D0" w:rsidRPr="001F326C" w:rsidRDefault="009614D0" w:rsidP="00C418D8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7.5. Тема: пресс-релиз</w:t>
            </w:r>
          </w:p>
          <w:p w14:paraId="6507F39B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73F2" w14:textId="77777777" w:rsidR="003D3EF4" w:rsidRPr="001F326C" w:rsidRDefault="00C418D8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B46E03" w:rsidRPr="001F326C" w14:paraId="5E7F0E7B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1599" w14:textId="77777777" w:rsidR="003D3EF4" w:rsidRPr="001F326C" w:rsidRDefault="00D76A3C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4654" w14:textId="7DF536EA" w:rsidR="00504680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5,6</w:t>
            </w:r>
          </w:p>
          <w:p w14:paraId="7DB0E3BF" w14:textId="62299B6B" w:rsidR="00504680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12,13</w:t>
            </w:r>
          </w:p>
          <w:p w14:paraId="061E116C" w14:textId="15E1DEDD" w:rsidR="00504680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19,</w:t>
            </w:r>
            <w:r w:rsidR="00504680" w:rsidRPr="001F326C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  <w:p w14:paraId="4A8F199A" w14:textId="7D894605" w:rsidR="00504680" w:rsidRPr="001F326C" w:rsidRDefault="00504680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236E07" w:rsidRPr="001F326C">
              <w:rPr>
                <w:rFonts w:ascii="Times New Roman" w:hAnsi="Times New Roman"/>
                <w:bCs/>
                <w:sz w:val="24"/>
                <w:szCs w:val="24"/>
              </w:rPr>
              <w:t>6,27</w:t>
            </w:r>
          </w:p>
          <w:p w14:paraId="6ED5F9B7" w14:textId="77777777" w:rsidR="003D3EF4" w:rsidRPr="001F326C" w:rsidRDefault="003D3EF4" w:rsidP="00AE15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DA58" w14:textId="77777777" w:rsidR="00CB3976" w:rsidRPr="001F326C" w:rsidRDefault="00CB3976" w:rsidP="00CB39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3D9A14FF" w14:textId="77777777" w:rsidR="003D3EF4" w:rsidRPr="001F326C" w:rsidRDefault="00CB3976" w:rsidP="00CB39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48DC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120A" w14:textId="77777777" w:rsidR="00B86773" w:rsidRPr="001F326C" w:rsidRDefault="00B86773" w:rsidP="00B86773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8.</w:t>
            </w:r>
            <w:proofErr w:type="gramStart"/>
            <w:r w:rsidRPr="001F326C">
              <w:rPr>
                <w:rFonts w:ascii="Times New Roman" w:hAnsi="Times New Roman"/>
                <w:sz w:val="24"/>
                <w:szCs w:val="24"/>
              </w:rPr>
              <w:t>1.Тема</w:t>
            </w:r>
            <w:proofErr w:type="gram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: мораль журналиста </w:t>
            </w:r>
          </w:p>
          <w:p w14:paraId="5C1CD59C" w14:textId="77777777" w:rsidR="00B86773" w:rsidRPr="001F326C" w:rsidRDefault="00B86773" w:rsidP="00B86773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8.2. Тема: Каким должен быть журналист </w:t>
            </w:r>
          </w:p>
          <w:p w14:paraId="593BA28E" w14:textId="77777777" w:rsidR="00B86773" w:rsidRPr="001F326C" w:rsidRDefault="00B86773" w:rsidP="00B86773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8.3. Тема: Журналистские стандарты. </w:t>
            </w:r>
          </w:p>
          <w:p w14:paraId="5FD7F61A" w14:textId="77777777" w:rsidR="00B86773" w:rsidRPr="001F326C" w:rsidRDefault="00B86773" w:rsidP="00B867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8.4. Опрос.</w:t>
            </w:r>
          </w:p>
          <w:p w14:paraId="7B093F73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1038" w14:textId="77777777" w:rsidR="003D3EF4" w:rsidRPr="001F326C" w:rsidRDefault="00B0019B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B46E03" w:rsidRPr="001F326C" w14:paraId="3DB56F32" w14:textId="77777777" w:rsidTr="00B91764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723A" w14:textId="77777777" w:rsidR="003D3EF4" w:rsidRPr="001F326C" w:rsidRDefault="00D76A3C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0A58" w14:textId="10B45CE2" w:rsidR="00A768AD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3,4</w:t>
            </w:r>
          </w:p>
          <w:p w14:paraId="63AB7B54" w14:textId="77EEF3AB" w:rsidR="00D910FA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026C12" w:rsidRPr="001F326C">
              <w:rPr>
                <w:rFonts w:ascii="Times New Roman" w:hAnsi="Times New Roman"/>
                <w:bCs/>
                <w:sz w:val="24"/>
                <w:szCs w:val="24"/>
              </w:rPr>
              <w:t>,15</w:t>
            </w:r>
          </w:p>
          <w:p w14:paraId="44A7298C" w14:textId="3C8FAA63" w:rsidR="00D910FA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17,18</w:t>
            </w:r>
          </w:p>
          <w:p w14:paraId="5BF1A624" w14:textId="2AA2061D" w:rsidR="00D910FA" w:rsidRPr="001F326C" w:rsidRDefault="00236E07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24,25</w:t>
            </w:r>
            <w:r w:rsidR="006931BF" w:rsidRPr="001F32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0E8DBE82" w14:textId="12BAFDDD" w:rsidR="006931BF" w:rsidRPr="001F326C" w:rsidRDefault="006931BF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  <w:p w14:paraId="607F9B74" w14:textId="77777777" w:rsidR="003D3EF4" w:rsidRPr="001F326C" w:rsidRDefault="003D3EF4" w:rsidP="00AE15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8BF5" w14:textId="77777777" w:rsidR="00CB3976" w:rsidRPr="001F326C" w:rsidRDefault="00CB3976" w:rsidP="00CB39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9,00-11,20</w:t>
            </w:r>
          </w:p>
          <w:p w14:paraId="10B4EF2D" w14:textId="77777777" w:rsidR="003D3EF4" w:rsidRPr="001F326C" w:rsidRDefault="00CB3976" w:rsidP="00CB39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15,00-17,20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5B88" w14:textId="77777777" w:rsidR="003D3EF4" w:rsidRPr="001F326C" w:rsidRDefault="00BF0791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bCs/>
                <w:sz w:val="24"/>
                <w:szCs w:val="24"/>
              </w:rPr>
              <w:t>По 3 часа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1D23" w14:textId="77777777" w:rsidR="00900E84" w:rsidRPr="001F326C" w:rsidRDefault="00900E84" w:rsidP="00900E8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9.1. Тема: анализ свой работы </w:t>
            </w:r>
          </w:p>
          <w:p w14:paraId="2F26B26A" w14:textId="77777777" w:rsidR="00900E84" w:rsidRPr="001F326C" w:rsidRDefault="00900E84" w:rsidP="00900E8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9.2. Тема: Подведение итогов учебного года. </w:t>
            </w:r>
          </w:p>
          <w:p w14:paraId="7A975928" w14:textId="77777777" w:rsidR="00900E84" w:rsidRPr="001F326C" w:rsidRDefault="00900E84" w:rsidP="00900E8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9.3. Торжественное закрытие 2024-2025 учебного года </w:t>
            </w:r>
          </w:p>
          <w:p w14:paraId="1B444CC5" w14:textId="77777777" w:rsidR="00900E84" w:rsidRPr="001F326C" w:rsidRDefault="00900E84" w:rsidP="00900E84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9.4. Организация и проведение квеста для журналистов.</w:t>
            </w:r>
          </w:p>
          <w:p w14:paraId="2641D126" w14:textId="77777777" w:rsidR="003D3EF4" w:rsidRPr="001F326C" w:rsidRDefault="003D3EF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5F65" w14:textId="77777777" w:rsidR="003D3EF4" w:rsidRPr="001F326C" w:rsidRDefault="00900E84" w:rsidP="00DC68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lastRenderedPageBreak/>
              <w:t>Беседа</w:t>
            </w:r>
          </w:p>
        </w:tc>
      </w:tr>
    </w:tbl>
    <w:p w14:paraId="7477B245" w14:textId="77777777" w:rsidR="000210F7" w:rsidRPr="000210F7" w:rsidRDefault="000210F7" w:rsidP="000210F7">
      <w:pPr>
        <w:spacing w:after="0" w:line="240" w:lineRule="auto"/>
        <w:rPr>
          <w:rFonts w:ascii="Times New Roman" w:eastAsia="Times New Roman" w:hAnsi="Times New Roman"/>
          <w:b/>
          <w:color w:val="C00000"/>
          <w:sz w:val="16"/>
          <w:szCs w:val="16"/>
          <w:lang w:eastAsia="ru-RU"/>
        </w:rPr>
      </w:pPr>
    </w:p>
    <w:p w14:paraId="2EFEEA7E" w14:textId="77777777" w:rsidR="00B13F46" w:rsidRPr="001F326C" w:rsidRDefault="00F9632D" w:rsidP="00F963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326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2.1.1. 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B469D2" w:rsidRPr="001F326C" w14:paraId="45AC5633" w14:textId="77777777" w:rsidTr="00B13F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6AD22" w14:textId="77777777" w:rsidR="00B13F46" w:rsidRPr="001F326C" w:rsidRDefault="00B13F46" w:rsidP="00B13F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5010" w:type="dxa"/>
            <w:vAlign w:val="center"/>
            <w:hideMark/>
          </w:tcPr>
          <w:p w14:paraId="57DC9E28" w14:textId="77777777" w:rsidR="00B13F46" w:rsidRPr="001F326C" w:rsidRDefault="00B13F46" w:rsidP="00015C3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D910FA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806AAD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B469D2" w:rsidRPr="001F326C" w14:paraId="385D4C03" w14:textId="77777777" w:rsidTr="00B13F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3AB0E" w14:textId="77777777" w:rsidR="00B13F46" w:rsidRPr="001F326C" w:rsidRDefault="00B13F46" w:rsidP="00B13F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Количество учебных дней</w:t>
            </w:r>
          </w:p>
        </w:tc>
        <w:tc>
          <w:tcPr>
            <w:tcW w:w="5010" w:type="dxa"/>
            <w:vAlign w:val="center"/>
            <w:hideMark/>
          </w:tcPr>
          <w:p w14:paraId="137631B3" w14:textId="77777777" w:rsidR="00B13F46" w:rsidRPr="001F326C" w:rsidRDefault="00A902EE" w:rsidP="00A8536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 год обучения</w:t>
            </w:r>
            <w:r w:rsidR="00015C3E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( 11</w:t>
            </w:r>
            <w:r w:rsidR="00D910FA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15166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час.</w:t>
            </w:r>
            <w:r w:rsidR="0017750B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B469D2" w:rsidRPr="001F326C" w14:paraId="6EC050EA" w14:textId="77777777" w:rsidTr="00B13F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9DA77" w14:textId="77777777" w:rsidR="00A3149A" w:rsidRPr="001F326C" w:rsidRDefault="00A3149A" w:rsidP="00B13F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Даты начала и окончания учебного года</w:t>
            </w:r>
          </w:p>
        </w:tc>
        <w:tc>
          <w:tcPr>
            <w:tcW w:w="5010" w:type="dxa"/>
            <w:vAlign w:val="center"/>
            <w:hideMark/>
          </w:tcPr>
          <w:p w14:paraId="3C7EFD18" w14:textId="75A93C29" w:rsidR="00A3149A" w:rsidRPr="001F326C" w:rsidRDefault="00A85363" w:rsidP="00A8536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 1 сентября 202</w:t>
            </w:r>
            <w:r w:rsidR="00594C02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7E1543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 31</w:t>
            </w: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мая 202</w:t>
            </w:r>
            <w:r w:rsidR="00594C02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A3149A"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469D2" w:rsidRPr="001F326C" w14:paraId="1DFF409A" w14:textId="77777777" w:rsidTr="00B13F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D20FC" w14:textId="77777777" w:rsidR="00A3149A" w:rsidRPr="001F326C" w:rsidRDefault="00A3149A" w:rsidP="00B13F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Сроки промежуточной аттестации</w:t>
            </w:r>
          </w:p>
        </w:tc>
        <w:tc>
          <w:tcPr>
            <w:tcW w:w="5010" w:type="dxa"/>
            <w:vAlign w:val="center"/>
            <w:hideMark/>
          </w:tcPr>
          <w:p w14:paraId="3E1746AD" w14:textId="77777777" w:rsidR="00A3149A" w:rsidRPr="001F326C" w:rsidRDefault="002A11D5" w:rsidP="002A11D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входная- октябрь</w:t>
            </w: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Промежуточная- декабрь</w:t>
            </w: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Рубежная- май в конце 1 года обучения</w:t>
            </w:r>
          </w:p>
        </w:tc>
      </w:tr>
      <w:tr w:rsidR="00B469D2" w:rsidRPr="001F326C" w14:paraId="06C89348" w14:textId="77777777" w:rsidTr="008A5D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E210B" w14:textId="77777777" w:rsidR="00A3149A" w:rsidRPr="001F326C" w:rsidRDefault="00A3149A" w:rsidP="00B13F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Сроки итоговой аттестации (при наличии)</w:t>
            </w:r>
          </w:p>
        </w:tc>
        <w:tc>
          <w:tcPr>
            <w:tcW w:w="5010" w:type="dxa"/>
            <w:vAlign w:val="center"/>
          </w:tcPr>
          <w:p w14:paraId="0A269FAE" w14:textId="77777777" w:rsidR="00A3149A" w:rsidRPr="001F326C" w:rsidRDefault="00B469D2" w:rsidP="00B13F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конце 1 года обучения(май)</w:t>
            </w:r>
          </w:p>
        </w:tc>
      </w:tr>
    </w:tbl>
    <w:p w14:paraId="57C6E60E" w14:textId="77777777" w:rsidR="00080246" w:rsidRDefault="00080246" w:rsidP="00B13F4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748A12" w14:textId="77777777" w:rsidR="00B13F46" w:rsidRDefault="00F9632D" w:rsidP="00B13F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2.2</w:t>
      </w:r>
      <w:r w:rsidR="00431582" w:rsidRPr="004315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B13F46" w:rsidRPr="00B13F46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="00B062B3">
        <w:rPr>
          <w:rFonts w:ascii="Times New Roman" w:eastAsia="Times New Roman" w:hAnsi="Times New Roman"/>
          <w:b/>
          <w:sz w:val="28"/>
          <w:szCs w:val="28"/>
          <w:lang w:eastAsia="ru-RU"/>
        </w:rPr>
        <w:t>СЛОВИЯ РЕАЛИЗАЦИИ ПРОГРАММЫ.</w:t>
      </w:r>
    </w:p>
    <w:p w14:paraId="05E185FF" w14:textId="77777777" w:rsidR="00F9632D" w:rsidRPr="00B13F46" w:rsidRDefault="00F9632D" w:rsidP="00F9632D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447396" w:rsidRPr="001F326C" w14:paraId="18178E35" w14:textId="77777777" w:rsidTr="00B13F46">
        <w:trPr>
          <w:tblHeader/>
          <w:tblCellSpacing w:w="15" w:type="dxa"/>
        </w:trPr>
        <w:tc>
          <w:tcPr>
            <w:tcW w:w="3494" w:type="dxa"/>
            <w:vAlign w:val="center"/>
            <w:hideMark/>
          </w:tcPr>
          <w:p w14:paraId="37DE369E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5909" w:type="dxa"/>
            <w:vAlign w:val="center"/>
            <w:hideMark/>
          </w:tcPr>
          <w:p w14:paraId="62E220F7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Характеристика </w:t>
            </w:r>
          </w:p>
        </w:tc>
      </w:tr>
      <w:tr w:rsidR="00447396" w:rsidRPr="001F326C" w14:paraId="5C404C77" w14:textId="77777777" w:rsidTr="00E6705C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5AB73F00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</w:tc>
        <w:tc>
          <w:tcPr>
            <w:tcW w:w="5909" w:type="dxa"/>
            <w:hideMark/>
          </w:tcPr>
          <w:p w14:paraId="42F8C23C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электронная доска, проектор, компьютер</w:t>
            </w:r>
          </w:p>
        </w:tc>
      </w:tr>
      <w:tr w:rsidR="00447396" w:rsidRPr="001F326C" w14:paraId="118C6640" w14:textId="77777777" w:rsidTr="00080246">
        <w:trPr>
          <w:trHeight w:val="1008"/>
          <w:tblCellSpacing w:w="15" w:type="dxa"/>
        </w:trPr>
        <w:tc>
          <w:tcPr>
            <w:tcW w:w="3494" w:type="dxa"/>
            <w:vAlign w:val="center"/>
          </w:tcPr>
          <w:p w14:paraId="29C254D0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Информационное обеспечение</w:t>
            </w:r>
          </w:p>
          <w:p w14:paraId="1F3C7267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909" w:type="dxa"/>
          </w:tcPr>
          <w:p w14:paraId="6CFD8DCA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-аудио</w:t>
            </w:r>
          </w:p>
          <w:p w14:paraId="56357D4F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видео</w:t>
            </w:r>
          </w:p>
          <w:p w14:paraId="5D153483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фото</w:t>
            </w:r>
          </w:p>
        </w:tc>
      </w:tr>
      <w:tr w:rsidR="00447396" w:rsidRPr="001F326C" w14:paraId="54438B33" w14:textId="77777777" w:rsidTr="008A5DE2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523B64DD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5909" w:type="dxa"/>
            <w:vAlign w:val="center"/>
            <w:hideMark/>
          </w:tcPr>
          <w:p w14:paraId="4B99544A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Характеристика </w:t>
            </w:r>
          </w:p>
        </w:tc>
      </w:tr>
      <w:tr w:rsidR="00447396" w:rsidRPr="001F326C" w14:paraId="6C98080A" w14:textId="77777777" w:rsidTr="00E6705C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3E400815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</w:tc>
        <w:tc>
          <w:tcPr>
            <w:tcW w:w="5909" w:type="dxa"/>
            <w:hideMark/>
          </w:tcPr>
          <w:p w14:paraId="3982DE54" w14:textId="77777777" w:rsidR="00447396" w:rsidRPr="001F326C" w:rsidRDefault="00447396" w:rsidP="00447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электронная доска, проектор, компьютер</w:t>
            </w:r>
          </w:p>
        </w:tc>
      </w:tr>
    </w:tbl>
    <w:p w14:paraId="1F796B6F" w14:textId="77777777" w:rsidR="00447396" w:rsidRDefault="00447396" w:rsidP="00166B7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01B4849" w14:textId="77777777" w:rsidR="00B13F46" w:rsidRPr="00F9632D" w:rsidRDefault="00F9632D" w:rsidP="00166B74">
      <w:pPr>
        <w:jc w:val="center"/>
        <w:rPr>
          <w:rFonts w:ascii="Times New Roman" w:hAnsi="Times New Roman"/>
          <w:b/>
          <w:sz w:val="28"/>
          <w:szCs w:val="28"/>
        </w:rPr>
      </w:pPr>
      <w:r w:rsidRPr="00F9632D">
        <w:rPr>
          <w:rFonts w:ascii="Times New Roman" w:hAnsi="Times New Roman"/>
          <w:b/>
          <w:sz w:val="28"/>
          <w:szCs w:val="28"/>
        </w:rPr>
        <w:t>2.3</w:t>
      </w:r>
      <w:r w:rsidR="00E6705C" w:rsidRPr="00F9632D">
        <w:rPr>
          <w:rFonts w:ascii="Times New Roman" w:hAnsi="Times New Roman"/>
          <w:b/>
          <w:sz w:val="28"/>
          <w:szCs w:val="28"/>
        </w:rPr>
        <w:t xml:space="preserve">. </w:t>
      </w:r>
      <w:r w:rsidR="00B062B3">
        <w:rPr>
          <w:rFonts w:ascii="Times New Roman" w:hAnsi="Times New Roman"/>
          <w:b/>
          <w:sz w:val="28"/>
          <w:szCs w:val="28"/>
        </w:rPr>
        <w:t>ФОРМЫ АТТЕСТАЦИИ.</w:t>
      </w:r>
    </w:p>
    <w:p w14:paraId="01B0CC86" w14:textId="77777777" w:rsidR="00975507" w:rsidRDefault="00447396" w:rsidP="00447396">
      <w:pPr>
        <w:pStyle w:val="a4"/>
        <w:tabs>
          <w:tab w:val="left" w:pos="1290"/>
        </w:tabs>
        <w:spacing w:after="200" w:line="276" w:lineRule="auto"/>
        <w:ind w:left="0"/>
        <w:rPr>
          <w:rStyle w:val="ac"/>
          <w:rFonts w:ascii="Times New Roman" w:hAnsi="Times New Roman"/>
          <w:i w:val="0"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Формами аттестации являются</w:t>
      </w:r>
      <w:r w:rsidRPr="006A1F4F">
        <w:rPr>
          <w:rFonts w:ascii="Times New Roman" w:hAnsi="Times New Roman"/>
          <w:b/>
          <w:sz w:val="28"/>
          <w:szCs w:val="28"/>
        </w:rPr>
        <w:t>:</w:t>
      </w:r>
      <w:r w:rsidRPr="006A1F4F">
        <w:rPr>
          <w:rStyle w:val="ac"/>
          <w:rFonts w:ascii="Times New Roman" w:hAnsi="Times New Roman"/>
          <w:i w:val="0"/>
          <w:sz w:val="28"/>
          <w:szCs w:val="28"/>
        </w:rPr>
        <w:t xml:space="preserve"> Выпуск статей, </w:t>
      </w:r>
      <w:r w:rsidR="00957B45">
        <w:rPr>
          <w:rStyle w:val="ac"/>
          <w:rFonts w:ascii="Times New Roman" w:hAnsi="Times New Roman"/>
          <w:i w:val="0"/>
          <w:sz w:val="28"/>
          <w:szCs w:val="28"/>
        </w:rPr>
        <w:t xml:space="preserve">участие в </w:t>
      </w:r>
      <w:r w:rsidRPr="006A1F4F">
        <w:rPr>
          <w:rStyle w:val="ac"/>
          <w:rFonts w:ascii="Times New Roman" w:hAnsi="Times New Roman"/>
          <w:i w:val="0"/>
          <w:sz w:val="28"/>
          <w:szCs w:val="28"/>
        </w:rPr>
        <w:t>интервью,</w:t>
      </w:r>
      <w:r w:rsidR="00957B45">
        <w:rPr>
          <w:rStyle w:val="ac"/>
          <w:rFonts w:ascii="Times New Roman" w:hAnsi="Times New Roman"/>
          <w:i w:val="0"/>
          <w:sz w:val="28"/>
          <w:szCs w:val="28"/>
        </w:rPr>
        <w:t xml:space="preserve"> написание </w:t>
      </w:r>
      <w:r w:rsidRPr="006A1F4F">
        <w:rPr>
          <w:rStyle w:val="ac"/>
          <w:rFonts w:ascii="Times New Roman" w:hAnsi="Times New Roman"/>
          <w:i w:val="0"/>
          <w:sz w:val="28"/>
          <w:szCs w:val="28"/>
        </w:rPr>
        <w:t>репортажа; ведение собственных блогов, групп в социальных сетях интернет-пространства; участие детей в городских, областных, региональных и всеросси</w:t>
      </w:r>
      <w:r w:rsidR="00975507">
        <w:rPr>
          <w:rStyle w:val="ac"/>
          <w:rFonts w:ascii="Times New Roman" w:hAnsi="Times New Roman"/>
          <w:i w:val="0"/>
          <w:sz w:val="28"/>
          <w:szCs w:val="28"/>
        </w:rPr>
        <w:t>йских конкурсах по журналистике.</w:t>
      </w:r>
    </w:p>
    <w:p w14:paraId="76A2E666" w14:textId="77777777" w:rsidR="00975507" w:rsidRPr="001B2E1B" w:rsidRDefault="00975507" w:rsidP="00975507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ОЦЕНОЧНЫЕ МАТЕРИАЛЫ.</w:t>
      </w:r>
    </w:p>
    <w:p w14:paraId="626DE053" w14:textId="77777777" w:rsidR="00975507" w:rsidRPr="00F9632D" w:rsidRDefault="00975507" w:rsidP="00975507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0"/>
        <w:gridCol w:w="6895"/>
      </w:tblGrid>
      <w:tr w:rsidR="00975507" w:rsidRPr="001F326C" w14:paraId="51AD4EBF" w14:textId="77777777" w:rsidTr="00E25937">
        <w:trPr>
          <w:tblHeader/>
          <w:tblCellSpacing w:w="15" w:type="dxa"/>
        </w:trPr>
        <w:tc>
          <w:tcPr>
            <w:tcW w:w="3153" w:type="dxa"/>
            <w:vAlign w:val="center"/>
            <w:hideMark/>
          </w:tcPr>
          <w:p w14:paraId="2C43B814" w14:textId="77777777" w:rsidR="00975507" w:rsidRPr="001F326C" w:rsidRDefault="00975507" w:rsidP="00E60D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Показатели качества реализации ДООП </w:t>
            </w:r>
          </w:p>
        </w:tc>
        <w:tc>
          <w:tcPr>
            <w:tcW w:w="6102" w:type="dxa"/>
            <w:hideMark/>
          </w:tcPr>
          <w:p w14:paraId="3CF9AEA2" w14:textId="77777777" w:rsidR="00975507" w:rsidRPr="001F326C" w:rsidRDefault="00975507" w:rsidP="00E60D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Методики</w:t>
            </w:r>
          </w:p>
        </w:tc>
      </w:tr>
      <w:tr w:rsidR="00975507" w:rsidRPr="001F326C" w14:paraId="2B2D4B00" w14:textId="77777777" w:rsidTr="00E25937">
        <w:trPr>
          <w:tblCellSpacing w:w="15" w:type="dxa"/>
        </w:trPr>
        <w:tc>
          <w:tcPr>
            <w:tcW w:w="3153" w:type="dxa"/>
            <w:vAlign w:val="center"/>
          </w:tcPr>
          <w:p w14:paraId="00B2E3AF" w14:textId="77777777" w:rsidR="00975507" w:rsidRPr="001F326C" w:rsidRDefault="00975507" w:rsidP="00E60D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6102" w:type="dxa"/>
          </w:tcPr>
          <w:p w14:paraId="69D5726F" w14:textId="77777777" w:rsidR="00975507" w:rsidRPr="001F326C" w:rsidRDefault="00D50B33" w:rsidP="00E60D7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 xml:space="preserve">Уровень активности в съемочном процессе. Количество съемок в программе Школьное телевидение. </w:t>
            </w:r>
          </w:p>
          <w:p w14:paraId="3C93FF91" w14:textId="77777777" w:rsidR="00CE0509" w:rsidRPr="001F326C" w:rsidRDefault="001055ED" w:rsidP="00CE050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CE0509" w:rsidRPr="001F326C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https://vk.com/tv_man03</w:t>
              </w:r>
            </w:hyperlink>
          </w:p>
          <w:p w14:paraId="14C02A8E" w14:textId="77777777" w:rsidR="00CE0509" w:rsidRPr="001F326C" w:rsidRDefault="00CE0509" w:rsidP="00CE050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https://www.youtube.com/channel/UCIsX3_kcHKQoZ3GMyOxhzKA</w:t>
            </w:r>
          </w:p>
        </w:tc>
      </w:tr>
      <w:tr w:rsidR="00975507" w:rsidRPr="001F326C" w14:paraId="0EB11366" w14:textId="77777777" w:rsidTr="00E25937">
        <w:trPr>
          <w:tblCellSpacing w:w="15" w:type="dxa"/>
        </w:trPr>
        <w:tc>
          <w:tcPr>
            <w:tcW w:w="3153" w:type="dxa"/>
            <w:vAlign w:val="center"/>
          </w:tcPr>
          <w:p w14:paraId="03A3086F" w14:textId="77777777" w:rsidR="00975507" w:rsidRPr="001F326C" w:rsidRDefault="00975507" w:rsidP="00E60D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Уровень развития социального опыта учащихся</w:t>
            </w:r>
          </w:p>
        </w:tc>
        <w:tc>
          <w:tcPr>
            <w:tcW w:w="6102" w:type="dxa"/>
          </w:tcPr>
          <w:p w14:paraId="20873E1A" w14:textId="77777777" w:rsidR="008E4BB0" w:rsidRPr="001F326C" w:rsidRDefault="008E4BB0" w:rsidP="003D2F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Тестирование «</w:t>
            </w:r>
            <w:proofErr w:type="spellStart"/>
            <w:r w:rsidRPr="001F32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Социализированность</w:t>
            </w:r>
            <w:proofErr w:type="spellEnd"/>
            <w:r w:rsidRPr="001F32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личности учащегося» М.И. Рожков, 2001</w:t>
            </w:r>
          </w:p>
          <w:p w14:paraId="7F6632A0" w14:textId="77777777" w:rsidR="003D2F93" w:rsidRPr="001F326C" w:rsidRDefault="008E4BB0" w:rsidP="008E4B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F32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https://psytests.org/parent/islu-run.html</w:t>
            </w:r>
          </w:p>
        </w:tc>
      </w:tr>
      <w:tr w:rsidR="00975507" w:rsidRPr="001F326C" w14:paraId="785C7472" w14:textId="77777777" w:rsidTr="00E25937">
        <w:trPr>
          <w:tblCellSpacing w:w="15" w:type="dxa"/>
        </w:trPr>
        <w:tc>
          <w:tcPr>
            <w:tcW w:w="3153" w:type="dxa"/>
            <w:vAlign w:val="center"/>
            <w:hideMark/>
          </w:tcPr>
          <w:p w14:paraId="3A41D97E" w14:textId="77777777" w:rsidR="00975507" w:rsidRPr="001F326C" w:rsidRDefault="00975507" w:rsidP="00E60D73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Уровень теоретической подготовки учащихся</w:t>
            </w:r>
          </w:p>
        </w:tc>
        <w:tc>
          <w:tcPr>
            <w:tcW w:w="6102" w:type="dxa"/>
            <w:hideMark/>
          </w:tcPr>
          <w:p w14:paraId="0B417B69" w14:textId="77777777" w:rsidR="00975507" w:rsidRPr="001F326C" w:rsidRDefault="001055ED" w:rsidP="00E60D73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975507" w:rsidRPr="001F326C">
                <w:rPr>
                  <w:rStyle w:val="a8"/>
                  <w:rFonts w:ascii="Times New Roman" w:hAnsi="Times New Roman"/>
                  <w:sz w:val="24"/>
                  <w:szCs w:val="24"/>
                </w:rPr>
                <w:t>Техника и технология СМИ. Радио- и тележурналистика</w:t>
              </w:r>
            </w:hyperlink>
          </w:p>
          <w:p w14:paraId="6A282D4E" w14:textId="77777777" w:rsidR="00975507" w:rsidRPr="001F326C" w:rsidRDefault="00975507" w:rsidP="00E60D73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Никольская Э. С., Работа репортера в редакции телевизионных новостей. учебное пособие — 2021</w:t>
            </w:r>
          </w:p>
          <w:p w14:paraId="225EF216" w14:textId="77777777" w:rsidR="00975507" w:rsidRPr="001F326C" w:rsidRDefault="00975507" w:rsidP="00E60D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326C">
              <w:rPr>
                <w:rFonts w:ascii="Times New Roman" w:hAnsi="Times New Roman"/>
                <w:sz w:val="24"/>
                <w:szCs w:val="24"/>
              </w:rPr>
              <w:t>Познин</w:t>
            </w:r>
            <w:proofErr w:type="spellEnd"/>
            <w:r w:rsidRPr="001F326C">
              <w:rPr>
                <w:rFonts w:ascii="Times New Roman" w:hAnsi="Times New Roman"/>
                <w:sz w:val="24"/>
                <w:szCs w:val="24"/>
              </w:rPr>
              <w:t xml:space="preserve"> В. Ф., Техника и технология СМИ. Радио- и тележурналистика. учебник и практикум для вузов. [для студентов высших учебных заведений, обучающихся по гуманитарным направлениям] — 2020 (Высшее образование) (Соответствует программам ведущих научно-образовательных школ)</w:t>
            </w:r>
          </w:p>
          <w:p w14:paraId="2F7A0D49" w14:textId="77777777" w:rsidR="00975507" w:rsidRPr="001F326C" w:rsidRDefault="00975507" w:rsidP="00E60D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5507" w:rsidRPr="001F326C" w14:paraId="1D749045" w14:textId="77777777" w:rsidTr="00E25937">
        <w:trPr>
          <w:tblCellSpacing w:w="15" w:type="dxa"/>
        </w:trPr>
        <w:tc>
          <w:tcPr>
            <w:tcW w:w="3153" w:type="dxa"/>
            <w:vAlign w:val="center"/>
            <w:hideMark/>
          </w:tcPr>
          <w:p w14:paraId="0DEC2BD5" w14:textId="77777777" w:rsidR="00975507" w:rsidRPr="001F326C" w:rsidRDefault="00975507" w:rsidP="00E60D73">
            <w:pPr>
              <w:rPr>
                <w:rFonts w:ascii="Times New Roman" w:hAnsi="Times New Roman"/>
                <w:sz w:val="24"/>
                <w:szCs w:val="24"/>
              </w:rPr>
            </w:pPr>
            <w:r w:rsidRPr="001F326C">
              <w:rPr>
                <w:rFonts w:ascii="Times New Roman" w:hAnsi="Times New Roman"/>
                <w:sz w:val="24"/>
                <w:szCs w:val="24"/>
              </w:rPr>
              <w:t>Оценочные материалы.  Журналистика</w:t>
            </w:r>
          </w:p>
        </w:tc>
        <w:tc>
          <w:tcPr>
            <w:tcW w:w="6102" w:type="dxa"/>
            <w:vAlign w:val="center"/>
            <w:hideMark/>
          </w:tcPr>
          <w:p w14:paraId="385A4BF1" w14:textId="77777777" w:rsidR="00975507" w:rsidRPr="001F326C" w:rsidRDefault="001055ED" w:rsidP="00E60D73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3B5F8A" w:rsidRPr="001F326C">
                <w:rPr>
                  <w:rStyle w:val="a8"/>
                  <w:rFonts w:ascii="Times New Roman" w:hAnsi="Times New Roman"/>
                  <w:sz w:val="24"/>
                  <w:szCs w:val="24"/>
                </w:rPr>
                <w:t>Готовые</w:t>
              </w:r>
            </w:hyperlink>
            <w:r w:rsidR="003B5F8A" w:rsidRPr="001F326C">
              <w:rPr>
                <w:rFonts w:ascii="Times New Roman" w:hAnsi="Times New Roman"/>
                <w:sz w:val="24"/>
                <w:szCs w:val="24"/>
              </w:rPr>
              <w:t xml:space="preserve"> работы. Видеоматериалы с участием ребенка.</w:t>
            </w:r>
          </w:p>
          <w:p w14:paraId="7B2033EA" w14:textId="77777777" w:rsidR="00975507" w:rsidRPr="001F326C" w:rsidRDefault="00975507" w:rsidP="00E60D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8D990E" w14:textId="365B9BA3" w:rsidR="00E90D3E" w:rsidRPr="00C37AE9" w:rsidRDefault="00E90D3E" w:rsidP="003066E6">
      <w:pPr>
        <w:rPr>
          <w:rFonts w:ascii="Times New Roman" w:hAnsi="Times New Roman"/>
          <w:b/>
          <w:sz w:val="16"/>
          <w:szCs w:val="16"/>
        </w:rPr>
      </w:pPr>
    </w:p>
    <w:p w14:paraId="0C356FF4" w14:textId="77777777" w:rsidR="00F7505F" w:rsidRPr="00FD4A34" w:rsidRDefault="00F7505F" w:rsidP="00F750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</w:t>
      </w:r>
      <w:r w:rsidRPr="00FD4A34">
        <w:rPr>
          <w:rFonts w:ascii="Times New Roman" w:hAnsi="Times New Roman"/>
          <w:b/>
          <w:sz w:val="28"/>
          <w:szCs w:val="28"/>
        </w:rPr>
        <w:t>. МЕТОДИЧЕСКИЕ МАТЕРИАЛЫ.</w:t>
      </w:r>
    </w:p>
    <w:p w14:paraId="79148A27" w14:textId="77777777" w:rsidR="00F7505F" w:rsidRPr="00FD4A34" w:rsidRDefault="00F7505F" w:rsidP="00F7505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Методы обучения:</w:t>
      </w:r>
    </w:p>
    <w:p w14:paraId="2404E1F2" w14:textId="77777777" w:rsidR="00F7505F" w:rsidRPr="00FD4A34" w:rsidRDefault="00F7505F" w:rsidP="00F750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Словесный</w:t>
      </w:r>
    </w:p>
    <w:p w14:paraId="6A5CCA6B" w14:textId="77777777" w:rsidR="00F7505F" w:rsidRPr="00FD4A34" w:rsidRDefault="00F7505F" w:rsidP="00F750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Наглядный</w:t>
      </w:r>
    </w:p>
    <w:p w14:paraId="04CE4BFB" w14:textId="77777777" w:rsidR="00F7505F" w:rsidRPr="00FD4A34" w:rsidRDefault="00F7505F" w:rsidP="00F750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Объяснительно-иллюстративный</w:t>
      </w:r>
    </w:p>
    <w:p w14:paraId="79459F3E" w14:textId="77777777" w:rsidR="00F7505F" w:rsidRPr="00FD4A34" w:rsidRDefault="00F7505F" w:rsidP="00F750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Репродуктивный</w:t>
      </w:r>
    </w:p>
    <w:p w14:paraId="7EFAFD2A" w14:textId="77777777" w:rsidR="00F7505F" w:rsidRPr="00FD4A34" w:rsidRDefault="00F7505F" w:rsidP="00F750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Игровой</w:t>
      </w:r>
    </w:p>
    <w:p w14:paraId="7DCF26F8" w14:textId="77777777" w:rsidR="00F7505F" w:rsidRPr="008C6B01" w:rsidRDefault="00F7505F" w:rsidP="00F750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Дискуссионный</w:t>
      </w:r>
    </w:p>
    <w:p w14:paraId="0F16FBE5" w14:textId="77777777" w:rsidR="00F7505F" w:rsidRPr="00FD4A34" w:rsidRDefault="00F7505F" w:rsidP="00F7505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Формы организации образовательной деятельности:</w:t>
      </w:r>
    </w:p>
    <w:p w14:paraId="7FCA4725" w14:textId="77777777" w:rsidR="00F7505F" w:rsidRDefault="00F7505F" w:rsidP="00F7505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Индивидуально-групповая</w:t>
      </w:r>
    </w:p>
    <w:p w14:paraId="0E18572C" w14:textId="77777777" w:rsidR="00F7505F" w:rsidRPr="00CD740D" w:rsidRDefault="00F7505F" w:rsidP="00F7505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Педагогические технологии с указанием автора:</w:t>
      </w:r>
    </w:p>
    <w:p w14:paraId="56D4E8DB" w14:textId="77777777" w:rsidR="00F7505F" w:rsidRPr="00FD4A34" w:rsidRDefault="00F7505F" w:rsidP="00F7505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Технология группового обучения</w:t>
      </w:r>
    </w:p>
    <w:p w14:paraId="40F60A67" w14:textId="77777777" w:rsidR="00F7505F" w:rsidRPr="00FD4A34" w:rsidRDefault="00F7505F" w:rsidP="00F750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Технология коллективного взаимодействия</w:t>
      </w:r>
    </w:p>
    <w:p w14:paraId="39F9DA06" w14:textId="77777777" w:rsidR="00F7505F" w:rsidRPr="00DA6624" w:rsidRDefault="00F7505F" w:rsidP="00F750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Проектная технология</w:t>
      </w:r>
    </w:p>
    <w:p w14:paraId="730C9970" w14:textId="77777777" w:rsidR="001F326C" w:rsidRDefault="001F326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14:paraId="412DF265" w14:textId="736E8C63" w:rsidR="00A332CA" w:rsidRDefault="00B062B3" w:rsidP="00AC33A9">
      <w:pPr>
        <w:pStyle w:val="a4"/>
        <w:numPr>
          <w:ilvl w:val="1"/>
          <w:numId w:val="1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СПИСОК ЛИТЕРАТУРЫ.</w:t>
      </w:r>
    </w:p>
    <w:p w14:paraId="1AB8DAD8" w14:textId="77777777" w:rsidR="00C37AE9" w:rsidRPr="00C37AE9" w:rsidRDefault="00C37AE9" w:rsidP="00C37AE9">
      <w:pPr>
        <w:pStyle w:val="a4"/>
        <w:spacing w:after="0" w:line="240" w:lineRule="auto"/>
        <w:ind w:left="1080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40B05541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Печатные пособия</w:t>
      </w:r>
    </w:p>
    <w:p w14:paraId="47C36EB6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7B1CA0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1. Ахмадулин Е. Краткий курс теории журналистики. М. - Ростов-на-Дону, 2006</w:t>
      </w:r>
    </w:p>
    <w:p w14:paraId="2105FE2B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2. Березин В. Массовая коммуникация: сущность, каналы, действия. -  М.: 2004</w:t>
      </w:r>
    </w:p>
    <w:p w14:paraId="7DF47B81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3. Ворошилов В.В.  История журналистики России. Конспект лекций. – СПб</w:t>
      </w:r>
      <w:proofErr w:type="gramStart"/>
      <w:r w:rsidRPr="00040095">
        <w:rPr>
          <w:rFonts w:ascii="Times New Roman" w:hAnsi="Times New Roman"/>
          <w:sz w:val="24"/>
          <w:szCs w:val="24"/>
        </w:rPr>
        <w:t>.:  1999</w:t>
      </w:r>
      <w:proofErr w:type="gramEnd"/>
    </w:p>
    <w:p w14:paraId="2732F36F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040095">
        <w:rPr>
          <w:rFonts w:ascii="Times New Roman" w:hAnsi="Times New Roman"/>
          <w:sz w:val="24"/>
          <w:szCs w:val="24"/>
        </w:rPr>
        <w:t>Грабельников</w:t>
      </w:r>
      <w:proofErr w:type="spellEnd"/>
      <w:r w:rsidRPr="00040095">
        <w:rPr>
          <w:rFonts w:ascii="Times New Roman" w:hAnsi="Times New Roman"/>
          <w:sz w:val="24"/>
          <w:szCs w:val="24"/>
        </w:rPr>
        <w:t xml:space="preserve"> А.А. Русская журналистика на рубеже тысячелетий. Итоги и перспективы. – М.: 2000</w:t>
      </w:r>
    </w:p>
    <w:p w14:paraId="68B1AEA1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040095">
        <w:rPr>
          <w:rFonts w:ascii="Times New Roman" w:hAnsi="Times New Roman"/>
          <w:sz w:val="24"/>
          <w:szCs w:val="24"/>
        </w:rPr>
        <w:t>Грабельников</w:t>
      </w:r>
      <w:proofErr w:type="spellEnd"/>
      <w:r w:rsidRPr="00040095">
        <w:rPr>
          <w:rFonts w:ascii="Times New Roman" w:hAnsi="Times New Roman"/>
          <w:sz w:val="24"/>
          <w:szCs w:val="24"/>
        </w:rPr>
        <w:t xml:space="preserve"> А. А.Работа журналиста в прессе. – М.:  2001</w:t>
      </w:r>
    </w:p>
    <w:p w14:paraId="0385575E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6. Гуревич С.М. Газета вчера, сегодня, завтра. – М.: 2002</w:t>
      </w:r>
    </w:p>
    <w:p w14:paraId="2D7574CF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 xml:space="preserve"> 7. </w:t>
      </w:r>
      <w:proofErr w:type="spellStart"/>
      <w:r w:rsidRPr="00040095">
        <w:rPr>
          <w:rFonts w:ascii="Times New Roman" w:hAnsi="Times New Roman"/>
          <w:sz w:val="24"/>
          <w:szCs w:val="24"/>
        </w:rPr>
        <w:t>Кихтан</w:t>
      </w:r>
      <w:proofErr w:type="spellEnd"/>
      <w:r w:rsidRPr="00040095">
        <w:rPr>
          <w:rFonts w:ascii="Times New Roman" w:hAnsi="Times New Roman"/>
          <w:sz w:val="24"/>
          <w:szCs w:val="24"/>
        </w:rPr>
        <w:t xml:space="preserve"> В.В. Информационные технологии в журналистике. – Ростов н/Д: Феникс, 2004</w:t>
      </w:r>
    </w:p>
    <w:p w14:paraId="0E0F03DE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8. Лазутина Г. Основы творческой деятельности журналиста.  - М.: 2000</w:t>
      </w:r>
    </w:p>
    <w:p w14:paraId="711406E1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9. Шишкин Н. Введение в теорию журналистики. Тюмень, 2004</w:t>
      </w:r>
    </w:p>
    <w:p w14:paraId="2858DE86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5D8D06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Цифровые ресурсы:</w:t>
      </w:r>
    </w:p>
    <w:p w14:paraId="43F810EC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21.http://kriv-krschool.edu.tomsk.ru/wp-content/uploads/2013/11/IvanovaT.P_vneurochka_Vvedenie-v-zhurnalistiku-5-klass.pdf</w:t>
      </w:r>
    </w:p>
    <w:p w14:paraId="1EADFD63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http://alenushka.opendev.ru/u/programma_krujka_yunyiy_jurnalist.pdf</w:t>
      </w:r>
    </w:p>
    <w:p w14:paraId="13DE75AA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 xml:space="preserve">Гурский Ю., Гурская И., Жвалевский А. Компьютерная </w:t>
      </w:r>
      <w:proofErr w:type="spellStart"/>
      <w:r w:rsidRPr="00040095">
        <w:rPr>
          <w:rFonts w:ascii="Times New Roman" w:hAnsi="Times New Roman"/>
          <w:sz w:val="24"/>
          <w:szCs w:val="24"/>
        </w:rPr>
        <w:t>графика:Photoshop</w:t>
      </w:r>
      <w:proofErr w:type="spellEnd"/>
      <w:r w:rsidRPr="00040095">
        <w:rPr>
          <w:rFonts w:ascii="Times New Roman" w:hAnsi="Times New Roman"/>
          <w:sz w:val="24"/>
          <w:szCs w:val="24"/>
        </w:rPr>
        <w:t> CS, </w:t>
      </w:r>
      <w:proofErr w:type="spellStart"/>
      <w:r w:rsidRPr="00040095">
        <w:rPr>
          <w:rFonts w:ascii="Times New Roman" w:hAnsi="Times New Roman"/>
          <w:sz w:val="24"/>
          <w:szCs w:val="24"/>
        </w:rPr>
        <w:t>CorelDraw</w:t>
      </w:r>
      <w:proofErr w:type="spellEnd"/>
      <w:r w:rsidRPr="00040095">
        <w:rPr>
          <w:rFonts w:ascii="Times New Roman" w:hAnsi="Times New Roman"/>
          <w:sz w:val="24"/>
          <w:szCs w:val="24"/>
        </w:rPr>
        <w:t> 12, </w:t>
      </w:r>
      <w:proofErr w:type="spellStart"/>
      <w:r w:rsidRPr="00040095">
        <w:rPr>
          <w:rFonts w:ascii="Times New Roman" w:hAnsi="Times New Roman"/>
          <w:sz w:val="24"/>
          <w:szCs w:val="24"/>
        </w:rPr>
        <w:t>Illustrator</w:t>
      </w:r>
      <w:proofErr w:type="spellEnd"/>
      <w:r w:rsidRPr="00040095">
        <w:rPr>
          <w:rFonts w:ascii="Times New Roman" w:hAnsi="Times New Roman"/>
          <w:sz w:val="24"/>
          <w:szCs w:val="24"/>
        </w:rPr>
        <w:t> CS. Трюки и эффекты (+СВ). – СПб.: Питер, 2004. – 812 с.: ил. – (Серия “Трюки и эффекты”.</w:t>
      </w:r>
    </w:p>
    <w:p w14:paraId="5854C529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095">
        <w:rPr>
          <w:rFonts w:ascii="Times New Roman" w:hAnsi="Times New Roman"/>
          <w:sz w:val="24"/>
          <w:szCs w:val="24"/>
        </w:rPr>
        <w:t>Разработки учителей, опубликованные в Фестивале педагогических идей “Открытый урок” на сайте </w:t>
      </w:r>
      <w:proofErr w:type="spellStart"/>
      <w:r w:rsidRPr="00040095">
        <w:rPr>
          <w:rFonts w:ascii="Times New Roman" w:hAnsi="Times New Roman"/>
          <w:sz w:val="24"/>
          <w:szCs w:val="24"/>
        </w:rPr>
        <w:t>WWW:http</w:t>
      </w:r>
      <w:proofErr w:type="spellEnd"/>
      <w:r w:rsidRPr="00040095">
        <w:rPr>
          <w:rFonts w:ascii="Times New Roman" w:hAnsi="Times New Roman"/>
          <w:sz w:val="24"/>
          <w:szCs w:val="24"/>
        </w:rPr>
        <w:t>://www.1september.ru</w:t>
      </w:r>
    </w:p>
    <w:p w14:paraId="471C9DE5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E23887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9F60D2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522098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B94BED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27B5F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63AECC" w14:textId="77777777" w:rsidR="00FB1D8B" w:rsidRPr="00040095" w:rsidRDefault="00FB1D8B" w:rsidP="00FB1D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35A64B" w14:textId="77777777" w:rsidR="005009E2" w:rsidRPr="000B4DC4" w:rsidRDefault="005009E2" w:rsidP="00A332C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myTableStyle"/>
        <w:tblOverlap w:val="never"/>
        <w:tblW w:w="6000" w:type="dxa"/>
        <w:jc w:val="center"/>
        <w:tblInd w:w="0" w:type="dxa"/>
        <w:tblLook w:val="04A0" w:firstRow="1" w:lastRow="0" w:firstColumn="1" w:lastColumn="0" w:noHBand="0" w:noVBand="1"/>
      </w:tblPr>
      <w:tblGrid>
        <w:gridCol w:w="1607"/>
        <w:gridCol w:w="5653"/>
      </w:tblGrid>
      <w:tr w:rsidR="00926126" w14:paraId="2BC21954" w14:textId="77777777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14:paraId="79397172" w14:textId="77777777" w:rsidR="00926126" w:rsidRDefault="001F3AC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926126" w14:paraId="0499F65C" w14:textId="77777777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14:paraId="5052692E" w14:textId="77777777" w:rsidR="00926126" w:rsidRDefault="001F3AC4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926126" w14:paraId="0BFE7840" w14:textId="77777777">
        <w:trPr>
          <w:jc w:val="center"/>
        </w:trPr>
        <w:tc>
          <w:tcPr>
            <w:tcW w:w="0" w:type="auto"/>
          </w:tcPr>
          <w:p w14:paraId="218CE970" w14:textId="77777777" w:rsidR="00926126" w:rsidRDefault="001F3AC4">
            <w:r>
              <w:t>Сертификат</w:t>
            </w:r>
          </w:p>
        </w:tc>
        <w:tc>
          <w:tcPr>
            <w:tcW w:w="0" w:type="auto"/>
          </w:tcPr>
          <w:p w14:paraId="35E42223" w14:textId="77777777" w:rsidR="00926126" w:rsidRDefault="001F3AC4">
            <w:r>
              <w:t>203213900564843355954824568531281433305066908432</w:t>
            </w:r>
          </w:p>
        </w:tc>
      </w:tr>
      <w:tr w:rsidR="00926126" w14:paraId="695637C8" w14:textId="77777777">
        <w:trPr>
          <w:jc w:val="center"/>
        </w:trPr>
        <w:tc>
          <w:tcPr>
            <w:tcW w:w="0" w:type="auto"/>
          </w:tcPr>
          <w:p w14:paraId="3C57F96E" w14:textId="77777777" w:rsidR="00926126" w:rsidRDefault="001F3AC4">
            <w:r>
              <w:t>Владелец</w:t>
            </w:r>
          </w:p>
        </w:tc>
        <w:tc>
          <w:tcPr>
            <w:tcW w:w="0" w:type="auto"/>
          </w:tcPr>
          <w:p w14:paraId="1608C40F" w14:textId="77777777" w:rsidR="00926126" w:rsidRDefault="001F3AC4">
            <w:r>
              <w:t>Гарматарова Серафима Гавриловна</w:t>
            </w:r>
          </w:p>
        </w:tc>
      </w:tr>
      <w:tr w:rsidR="00926126" w14:paraId="4AAEA3DA" w14:textId="77777777">
        <w:trPr>
          <w:jc w:val="center"/>
        </w:trPr>
        <w:tc>
          <w:tcPr>
            <w:tcW w:w="0" w:type="auto"/>
          </w:tcPr>
          <w:p w14:paraId="2BA6E6AC" w14:textId="77777777" w:rsidR="00926126" w:rsidRDefault="001F3AC4">
            <w:r>
              <w:t>Действителен</w:t>
            </w:r>
          </w:p>
        </w:tc>
        <w:tc>
          <w:tcPr>
            <w:tcW w:w="0" w:type="auto"/>
          </w:tcPr>
          <w:p w14:paraId="3CEC275B" w14:textId="77777777" w:rsidR="00926126" w:rsidRDefault="00926126"/>
        </w:tc>
      </w:tr>
    </w:tbl>
    <w:p w14:paraId="28D0BB36" w14:textId="77777777" w:rsidR="001F3AC4" w:rsidRDefault="001F3AC4"/>
    <w:sectPr w:rsidR="001F3AC4" w:rsidSect="00E51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3677BC"/>
    <w:multiLevelType w:val="hybridMultilevel"/>
    <w:tmpl w:val="53B83076"/>
    <w:lvl w:ilvl="0" w:tplc="A664C4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99239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6EEA33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CC72B6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7343DB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959859A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D9FAF8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FAC705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76E4A9E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2993"/>
    <w:multiLevelType w:val="multilevel"/>
    <w:tmpl w:val="4E8C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C38DC"/>
    <w:multiLevelType w:val="multilevel"/>
    <w:tmpl w:val="FF1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41367"/>
    <w:multiLevelType w:val="hybridMultilevel"/>
    <w:tmpl w:val="DB8E63DC"/>
    <w:lvl w:ilvl="0" w:tplc="434ADF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95143"/>
    <w:multiLevelType w:val="multilevel"/>
    <w:tmpl w:val="D3D42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 w15:restartNumberingAfterBreak="0">
    <w:nsid w:val="21C81C1E"/>
    <w:multiLevelType w:val="hybridMultilevel"/>
    <w:tmpl w:val="C89CC43C"/>
    <w:lvl w:ilvl="0" w:tplc="73808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B151F"/>
    <w:multiLevelType w:val="multilevel"/>
    <w:tmpl w:val="1534C7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33FC091F"/>
    <w:multiLevelType w:val="hybridMultilevel"/>
    <w:tmpl w:val="F4F4C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623D4"/>
    <w:multiLevelType w:val="hybridMultilevel"/>
    <w:tmpl w:val="5416679A"/>
    <w:lvl w:ilvl="0" w:tplc="66592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839A1"/>
    <w:multiLevelType w:val="multilevel"/>
    <w:tmpl w:val="3F42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236C8D"/>
    <w:multiLevelType w:val="multilevel"/>
    <w:tmpl w:val="0B306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90057E6"/>
    <w:multiLevelType w:val="hybridMultilevel"/>
    <w:tmpl w:val="BDD8A198"/>
    <w:lvl w:ilvl="0" w:tplc="54461916">
      <w:start w:val="1"/>
      <w:numFmt w:val="decimal"/>
      <w:lvlText w:val="%1."/>
      <w:lvlJc w:val="left"/>
      <w:pPr>
        <w:ind w:left="720" w:hanging="360"/>
      </w:pPr>
    </w:lvl>
    <w:lvl w:ilvl="1" w:tplc="54461916" w:tentative="1">
      <w:start w:val="1"/>
      <w:numFmt w:val="lowerLetter"/>
      <w:lvlText w:val="%2."/>
      <w:lvlJc w:val="left"/>
      <w:pPr>
        <w:ind w:left="1440" w:hanging="360"/>
      </w:pPr>
    </w:lvl>
    <w:lvl w:ilvl="2" w:tplc="54461916" w:tentative="1">
      <w:start w:val="1"/>
      <w:numFmt w:val="lowerRoman"/>
      <w:lvlText w:val="%3."/>
      <w:lvlJc w:val="right"/>
      <w:pPr>
        <w:ind w:left="2160" w:hanging="180"/>
      </w:pPr>
    </w:lvl>
    <w:lvl w:ilvl="3" w:tplc="54461916" w:tentative="1">
      <w:start w:val="1"/>
      <w:numFmt w:val="decimal"/>
      <w:lvlText w:val="%4."/>
      <w:lvlJc w:val="left"/>
      <w:pPr>
        <w:ind w:left="2880" w:hanging="360"/>
      </w:pPr>
    </w:lvl>
    <w:lvl w:ilvl="4" w:tplc="54461916" w:tentative="1">
      <w:start w:val="1"/>
      <w:numFmt w:val="lowerLetter"/>
      <w:lvlText w:val="%5."/>
      <w:lvlJc w:val="left"/>
      <w:pPr>
        <w:ind w:left="3600" w:hanging="360"/>
      </w:pPr>
    </w:lvl>
    <w:lvl w:ilvl="5" w:tplc="54461916" w:tentative="1">
      <w:start w:val="1"/>
      <w:numFmt w:val="lowerRoman"/>
      <w:lvlText w:val="%6."/>
      <w:lvlJc w:val="right"/>
      <w:pPr>
        <w:ind w:left="4320" w:hanging="180"/>
      </w:pPr>
    </w:lvl>
    <w:lvl w:ilvl="6" w:tplc="54461916" w:tentative="1">
      <w:start w:val="1"/>
      <w:numFmt w:val="decimal"/>
      <w:lvlText w:val="%7."/>
      <w:lvlJc w:val="left"/>
      <w:pPr>
        <w:ind w:left="5040" w:hanging="360"/>
      </w:pPr>
    </w:lvl>
    <w:lvl w:ilvl="7" w:tplc="54461916" w:tentative="1">
      <w:start w:val="1"/>
      <w:numFmt w:val="lowerLetter"/>
      <w:lvlText w:val="%8."/>
      <w:lvlJc w:val="left"/>
      <w:pPr>
        <w:ind w:left="5760" w:hanging="360"/>
      </w:pPr>
    </w:lvl>
    <w:lvl w:ilvl="8" w:tplc="54461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A388C"/>
    <w:multiLevelType w:val="hybridMultilevel"/>
    <w:tmpl w:val="F97C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E194E"/>
    <w:multiLevelType w:val="multilevel"/>
    <w:tmpl w:val="EFA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E5FDB"/>
    <w:multiLevelType w:val="multilevel"/>
    <w:tmpl w:val="305C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C96563"/>
    <w:multiLevelType w:val="multilevel"/>
    <w:tmpl w:val="A072B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ED35DD1"/>
    <w:multiLevelType w:val="multilevel"/>
    <w:tmpl w:val="AF7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E261C7"/>
    <w:multiLevelType w:val="multilevel"/>
    <w:tmpl w:val="9454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14"/>
  </w:num>
  <w:num w:numId="4">
    <w:abstractNumId w:val="3"/>
  </w:num>
  <w:num w:numId="5">
    <w:abstractNumId w:val="17"/>
  </w:num>
  <w:num w:numId="6">
    <w:abstractNumId w:val="10"/>
  </w:num>
  <w:num w:numId="7">
    <w:abstractNumId w:val="0"/>
  </w:num>
  <w:num w:numId="8">
    <w:abstractNumId w:val="6"/>
  </w:num>
  <w:num w:numId="9">
    <w:abstractNumId w:val="1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7"/>
  </w:num>
  <w:num w:numId="15">
    <w:abstractNumId w:val="5"/>
  </w:num>
  <w:num w:numId="16">
    <w:abstractNumId w:val="16"/>
  </w:num>
  <w:num w:numId="17">
    <w:abstractNumId w:val="18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7B0"/>
    <w:rsid w:val="0000333D"/>
    <w:rsid w:val="00015732"/>
    <w:rsid w:val="00015C3E"/>
    <w:rsid w:val="00015EDE"/>
    <w:rsid w:val="000210F7"/>
    <w:rsid w:val="00026C12"/>
    <w:rsid w:val="0003137C"/>
    <w:rsid w:val="00032D45"/>
    <w:rsid w:val="00035E03"/>
    <w:rsid w:val="00047A44"/>
    <w:rsid w:val="000531D6"/>
    <w:rsid w:val="00056339"/>
    <w:rsid w:val="00057CCE"/>
    <w:rsid w:val="00060466"/>
    <w:rsid w:val="000708D3"/>
    <w:rsid w:val="00073505"/>
    <w:rsid w:val="00073887"/>
    <w:rsid w:val="00075B2D"/>
    <w:rsid w:val="00080246"/>
    <w:rsid w:val="00080A85"/>
    <w:rsid w:val="00092932"/>
    <w:rsid w:val="0009555F"/>
    <w:rsid w:val="000A12F8"/>
    <w:rsid w:val="000A2786"/>
    <w:rsid w:val="000B0D3A"/>
    <w:rsid w:val="000B37AB"/>
    <w:rsid w:val="000B4DC4"/>
    <w:rsid w:val="000C1D61"/>
    <w:rsid w:val="000C7439"/>
    <w:rsid w:val="000D21F6"/>
    <w:rsid w:val="000D332B"/>
    <w:rsid w:val="000D3BDA"/>
    <w:rsid w:val="000E7426"/>
    <w:rsid w:val="001055ED"/>
    <w:rsid w:val="00132635"/>
    <w:rsid w:val="00134AE5"/>
    <w:rsid w:val="00137A0B"/>
    <w:rsid w:val="00137D5D"/>
    <w:rsid w:val="001476EC"/>
    <w:rsid w:val="001601DB"/>
    <w:rsid w:val="001633A6"/>
    <w:rsid w:val="00166B74"/>
    <w:rsid w:val="0017750B"/>
    <w:rsid w:val="00181D0B"/>
    <w:rsid w:val="00197832"/>
    <w:rsid w:val="001A6CCB"/>
    <w:rsid w:val="001B2E1B"/>
    <w:rsid w:val="001B5F4D"/>
    <w:rsid w:val="001B7B38"/>
    <w:rsid w:val="001D46B0"/>
    <w:rsid w:val="001E45F8"/>
    <w:rsid w:val="001E7BF2"/>
    <w:rsid w:val="001F326C"/>
    <w:rsid w:val="001F3AC4"/>
    <w:rsid w:val="002073C5"/>
    <w:rsid w:val="00220861"/>
    <w:rsid w:val="002237FB"/>
    <w:rsid w:val="00224D88"/>
    <w:rsid w:val="00235ABD"/>
    <w:rsid w:val="00236E07"/>
    <w:rsid w:val="0024112D"/>
    <w:rsid w:val="00243D37"/>
    <w:rsid w:val="00245291"/>
    <w:rsid w:val="00245AE0"/>
    <w:rsid w:val="00245F9F"/>
    <w:rsid w:val="00251F81"/>
    <w:rsid w:val="002568F3"/>
    <w:rsid w:val="00274DF0"/>
    <w:rsid w:val="00275796"/>
    <w:rsid w:val="00281C82"/>
    <w:rsid w:val="00285616"/>
    <w:rsid w:val="002A11D5"/>
    <w:rsid w:val="002A16CE"/>
    <w:rsid w:val="002B722C"/>
    <w:rsid w:val="002C492D"/>
    <w:rsid w:val="002C79AF"/>
    <w:rsid w:val="002D4774"/>
    <w:rsid w:val="002D623F"/>
    <w:rsid w:val="0030088F"/>
    <w:rsid w:val="003066E6"/>
    <w:rsid w:val="00316FB5"/>
    <w:rsid w:val="00323E31"/>
    <w:rsid w:val="003253B8"/>
    <w:rsid w:val="00327E06"/>
    <w:rsid w:val="00333DF5"/>
    <w:rsid w:val="003526E1"/>
    <w:rsid w:val="003541C5"/>
    <w:rsid w:val="00357BFA"/>
    <w:rsid w:val="00372688"/>
    <w:rsid w:val="00380010"/>
    <w:rsid w:val="0038359B"/>
    <w:rsid w:val="00383FDF"/>
    <w:rsid w:val="00384E0B"/>
    <w:rsid w:val="00386292"/>
    <w:rsid w:val="00393C32"/>
    <w:rsid w:val="00394EE8"/>
    <w:rsid w:val="00396E61"/>
    <w:rsid w:val="003A641D"/>
    <w:rsid w:val="003B1F11"/>
    <w:rsid w:val="003B5018"/>
    <w:rsid w:val="003B5F8A"/>
    <w:rsid w:val="003C1D27"/>
    <w:rsid w:val="003C36F8"/>
    <w:rsid w:val="003D2F93"/>
    <w:rsid w:val="003D34F9"/>
    <w:rsid w:val="003D3E4E"/>
    <w:rsid w:val="003D3EF4"/>
    <w:rsid w:val="003E4E08"/>
    <w:rsid w:val="004040A5"/>
    <w:rsid w:val="004047C3"/>
    <w:rsid w:val="00413B5F"/>
    <w:rsid w:val="00416E13"/>
    <w:rsid w:val="00421B93"/>
    <w:rsid w:val="00431582"/>
    <w:rsid w:val="00443EBF"/>
    <w:rsid w:val="00446707"/>
    <w:rsid w:val="00447396"/>
    <w:rsid w:val="004566AD"/>
    <w:rsid w:val="004623BD"/>
    <w:rsid w:val="0046614B"/>
    <w:rsid w:val="00484127"/>
    <w:rsid w:val="004856D5"/>
    <w:rsid w:val="004A1FF5"/>
    <w:rsid w:val="004B0822"/>
    <w:rsid w:val="004C7EFE"/>
    <w:rsid w:val="004D0380"/>
    <w:rsid w:val="004D2685"/>
    <w:rsid w:val="004D32E1"/>
    <w:rsid w:val="004D338E"/>
    <w:rsid w:val="005009E2"/>
    <w:rsid w:val="00502873"/>
    <w:rsid w:val="00503D9B"/>
    <w:rsid w:val="00504680"/>
    <w:rsid w:val="00524F1C"/>
    <w:rsid w:val="0053253D"/>
    <w:rsid w:val="00535D9E"/>
    <w:rsid w:val="00557890"/>
    <w:rsid w:val="005612E3"/>
    <w:rsid w:val="005639CB"/>
    <w:rsid w:val="00576DF8"/>
    <w:rsid w:val="005805C9"/>
    <w:rsid w:val="005859E9"/>
    <w:rsid w:val="0058741F"/>
    <w:rsid w:val="00594C02"/>
    <w:rsid w:val="005A7C09"/>
    <w:rsid w:val="005B1384"/>
    <w:rsid w:val="005E34A8"/>
    <w:rsid w:val="005F1C83"/>
    <w:rsid w:val="005F1E73"/>
    <w:rsid w:val="006059C9"/>
    <w:rsid w:val="0061124A"/>
    <w:rsid w:val="006121E5"/>
    <w:rsid w:val="00615DDA"/>
    <w:rsid w:val="00620D2C"/>
    <w:rsid w:val="006261DA"/>
    <w:rsid w:val="00626FC5"/>
    <w:rsid w:val="006320CE"/>
    <w:rsid w:val="00634818"/>
    <w:rsid w:val="00642171"/>
    <w:rsid w:val="00644AD3"/>
    <w:rsid w:val="006535FB"/>
    <w:rsid w:val="00656372"/>
    <w:rsid w:val="006628A9"/>
    <w:rsid w:val="006642AD"/>
    <w:rsid w:val="00664C55"/>
    <w:rsid w:val="00665673"/>
    <w:rsid w:val="00665E51"/>
    <w:rsid w:val="00684FD3"/>
    <w:rsid w:val="006931BF"/>
    <w:rsid w:val="00696087"/>
    <w:rsid w:val="006A16EE"/>
    <w:rsid w:val="006B07B0"/>
    <w:rsid w:val="006B1A6D"/>
    <w:rsid w:val="006B26F8"/>
    <w:rsid w:val="006D3A74"/>
    <w:rsid w:val="006E5157"/>
    <w:rsid w:val="006E74E3"/>
    <w:rsid w:val="006F1505"/>
    <w:rsid w:val="00704FF5"/>
    <w:rsid w:val="007125D6"/>
    <w:rsid w:val="00717E61"/>
    <w:rsid w:val="00720123"/>
    <w:rsid w:val="00721B92"/>
    <w:rsid w:val="00734BF7"/>
    <w:rsid w:val="00737B01"/>
    <w:rsid w:val="0074524A"/>
    <w:rsid w:val="00757814"/>
    <w:rsid w:val="0076418C"/>
    <w:rsid w:val="00764220"/>
    <w:rsid w:val="00766662"/>
    <w:rsid w:val="00771E69"/>
    <w:rsid w:val="007750D0"/>
    <w:rsid w:val="0078284D"/>
    <w:rsid w:val="00782D9E"/>
    <w:rsid w:val="00785159"/>
    <w:rsid w:val="00791D06"/>
    <w:rsid w:val="007A2C53"/>
    <w:rsid w:val="007A5B3B"/>
    <w:rsid w:val="007B0581"/>
    <w:rsid w:val="007D55E6"/>
    <w:rsid w:val="007E1543"/>
    <w:rsid w:val="007E1A3A"/>
    <w:rsid w:val="007E27FB"/>
    <w:rsid w:val="007E5111"/>
    <w:rsid w:val="007F3814"/>
    <w:rsid w:val="007F730C"/>
    <w:rsid w:val="00806AAD"/>
    <w:rsid w:val="00806FAA"/>
    <w:rsid w:val="00812A4E"/>
    <w:rsid w:val="00813A02"/>
    <w:rsid w:val="00816ED3"/>
    <w:rsid w:val="00824531"/>
    <w:rsid w:val="00847838"/>
    <w:rsid w:val="008515BA"/>
    <w:rsid w:val="00862344"/>
    <w:rsid w:val="00883227"/>
    <w:rsid w:val="008A0476"/>
    <w:rsid w:val="008A2543"/>
    <w:rsid w:val="008A4714"/>
    <w:rsid w:val="008A5DE2"/>
    <w:rsid w:val="008C10FD"/>
    <w:rsid w:val="008D7A44"/>
    <w:rsid w:val="008E4BB0"/>
    <w:rsid w:val="008F253D"/>
    <w:rsid w:val="008F699C"/>
    <w:rsid w:val="00900E84"/>
    <w:rsid w:val="009103EF"/>
    <w:rsid w:val="00915166"/>
    <w:rsid w:val="009168E9"/>
    <w:rsid w:val="00922CE9"/>
    <w:rsid w:val="00926126"/>
    <w:rsid w:val="009427EF"/>
    <w:rsid w:val="00957B45"/>
    <w:rsid w:val="00960B45"/>
    <w:rsid w:val="009614D0"/>
    <w:rsid w:val="00962441"/>
    <w:rsid w:val="00973386"/>
    <w:rsid w:val="00975507"/>
    <w:rsid w:val="00984FC8"/>
    <w:rsid w:val="00991EA5"/>
    <w:rsid w:val="009A2084"/>
    <w:rsid w:val="009A664A"/>
    <w:rsid w:val="009B1EDA"/>
    <w:rsid w:val="009B649A"/>
    <w:rsid w:val="009C0929"/>
    <w:rsid w:val="009C3F02"/>
    <w:rsid w:val="009C6BDE"/>
    <w:rsid w:val="009E464F"/>
    <w:rsid w:val="009F6987"/>
    <w:rsid w:val="00A1007D"/>
    <w:rsid w:val="00A111DF"/>
    <w:rsid w:val="00A3149A"/>
    <w:rsid w:val="00A332CA"/>
    <w:rsid w:val="00A4072B"/>
    <w:rsid w:val="00A429EC"/>
    <w:rsid w:val="00A54F2A"/>
    <w:rsid w:val="00A573FD"/>
    <w:rsid w:val="00A660C1"/>
    <w:rsid w:val="00A768AD"/>
    <w:rsid w:val="00A82258"/>
    <w:rsid w:val="00A85363"/>
    <w:rsid w:val="00A902EE"/>
    <w:rsid w:val="00A9096C"/>
    <w:rsid w:val="00A938BC"/>
    <w:rsid w:val="00AA31C4"/>
    <w:rsid w:val="00AA3D8B"/>
    <w:rsid w:val="00AB43CF"/>
    <w:rsid w:val="00AB4F6F"/>
    <w:rsid w:val="00AB774A"/>
    <w:rsid w:val="00AC1085"/>
    <w:rsid w:val="00AC287C"/>
    <w:rsid w:val="00AC33A9"/>
    <w:rsid w:val="00AC4D49"/>
    <w:rsid w:val="00AD0341"/>
    <w:rsid w:val="00AD1AD8"/>
    <w:rsid w:val="00AD2159"/>
    <w:rsid w:val="00AD5308"/>
    <w:rsid w:val="00AE157D"/>
    <w:rsid w:val="00AE6116"/>
    <w:rsid w:val="00AF0EEF"/>
    <w:rsid w:val="00B0019B"/>
    <w:rsid w:val="00B02253"/>
    <w:rsid w:val="00B062B3"/>
    <w:rsid w:val="00B11822"/>
    <w:rsid w:val="00B1315D"/>
    <w:rsid w:val="00B13F46"/>
    <w:rsid w:val="00B17AE8"/>
    <w:rsid w:val="00B469D2"/>
    <w:rsid w:val="00B46E03"/>
    <w:rsid w:val="00B526F6"/>
    <w:rsid w:val="00B6007C"/>
    <w:rsid w:val="00B61737"/>
    <w:rsid w:val="00B6245D"/>
    <w:rsid w:val="00B6255F"/>
    <w:rsid w:val="00B654C5"/>
    <w:rsid w:val="00B65CD8"/>
    <w:rsid w:val="00B7248A"/>
    <w:rsid w:val="00B74156"/>
    <w:rsid w:val="00B7649C"/>
    <w:rsid w:val="00B86773"/>
    <w:rsid w:val="00B87709"/>
    <w:rsid w:val="00B91764"/>
    <w:rsid w:val="00B92A44"/>
    <w:rsid w:val="00B9496D"/>
    <w:rsid w:val="00B96D3F"/>
    <w:rsid w:val="00B97C45"/>
    <w:rsid w:val="00BB1ED7"/>
    <w:rsid w:val="00BC7EE0"/>
    <w:rsid w:val="00BC7F66"/>
    <w:rsid w:val="00BD1616"/>
    <w:rsid w:val="00BD2F85"/>
    <w:rsid w:val="00BD4694"/>
    <w:rsid w:val="00BE7B06"/>
    <w:rsid w:val="00BF0791"/>
    <w:rsid w:val="00BF259C"/>
    <w:rsid w:val="00C0166D"/>
    <w:rsid w:val="00C02B13"/>
    <w:rsid w:val="00C1185B"/>
    <w:rsid w:val="00C22490"/>
    <w:rsid w:val="00C254BA"/>
    <w:rsid w:val="00C31214"/>
    <w:rsid w:val="00C322F4"/>
    <w:rsid w:val="00C37AE9"/>
    <w:rsid w:val="00C418D8"/>
    <w:rsid w:val="00C4325C"/>
    <w:rsid w:val="00C47E82"/>
    <w:rsid w:val="00C569A1"/>
    <w:rsid w:val="00C76CC0"/>
    <w:rsid w:val="00C8146F"/>
    <w:rsid w:val="00C82750"/>
    <w:rsid w:val="00C856B5"/>
    <w:rsid w:val="00C8728D"/>
    <w:rsid w:val="00C90578"/>
    <w:rsid w:val="00CA02F5"/>
    <w:rsid w:val="00CA48C5"/>
    <w:rsid w:val="00CB3976"/>
    <w:rsid w:val="00CB681C"/>
    <w:rsid w:val="00CC2352"/>
    <w:rsid w:val="00CC3C0F"/>
    <w:rsid w:val="00CD565B"/>
    <w:rsid w:val="00CE0389"/>
    <w:rsid w:val="00CE0509"/>
    <w:rsid w:val="00CE3351"/>
    <w:rsid w:val="00CE3CFD"/>
    <w:rsid w:val="00CE74B9"/>
    <w:rsid w:val="00D0263E"/>
    <w:rsid w:val="00D168BB"/>
    <w:rsid w:val="00D31BFB"/>
    <w:rsid w:val="00D40128"/>
    <w:rsid w:val="00D42423"/>
    <w:rsid w:val="00D47380"/>
    <w:rsid w:val="00D50B33"/>
    <w:rsid w:val="00D55081"/>
    <w:rsid w:val="00D555DC"/>
    <w:rsid w:val="00D56783"/>
    <w:rsid w:val="00D71E8E"/>
    <w:rsid w:val="00D725DC"/>
    <w:rsid w:val="00D76A3C"/>
    <w:rsid w:val="00D777D5"/>
    <w:rsid w:val="00D8529C"/>
    <w:rsid w:val="00D865E5"/>
    <w:rsid w:val="00D910FA"/>
    <w:rsid w:val="00D91980"/>
    <w:rsid w:val="00D9441E"/>
    <w:rsid w:val="00DB0E38"/>
    <w:rsid w:val="00DB345B"/>
    <w:rsid w:val="00DB7F17"/>
    <w:rsid w:val="00DC68DC"/>
    <w:rsid w:val="00DD2D3C"/>
    <w:rsid w:val="00DF49B6"/>
    <w:rsid w:val="00E04021"/>
    <w:rsid w:val="00E044D0"/>
    <w:rsid w:val="00E065A9"/>
    <w:rsid w:val="00E20ED7"/>
    <w:rsid w:val="00E2147C"/>
    <w:rsid w:val="00E23283"/>
    <w:rsid w:val="00E25937"/>
    <w:rsid w:val="00E37C98"/>
    <w:rsid w:val="00E47872"/>
    <w:rsid w:val="00E51CC0"/>
    <w:rsid w:val="00E5494B"/>
    <w:rsid w:val="00E60D73"/>
    <w:rsid w:val="00E6156A"/>
    <w:rsid w:val="00E62D2C"/>
    <w:rsid w:val="00E6488B"/>
    <w:rsid w:val="00E64C63"/>
    <w:rsid w:val="00E6705C"/>
    <w:rsid w:val="00E67757"/>
    <w:rsid w:val="00E813D5"/>
    <w:rsid w:val="00E83941"/>
    <w:rsid w:val="00E86176"/>
    <w:rsid w:val="00E87120"/>
    <w:rsid w:val="00E90D3E"/>
    <w:rsid w:val="00E92C9C"/>
    <w:rsid w:val="00EC0961"/>
    <w:rsid w:val="00EC336B"/>
    <w:rsid w:val="00EC4E44"/>
    <w:rsid w:val="00EC5849"/>
    <w:rsid w:val="00EE2245"/>
    <w:rsid w:val="00EE6917"/>
    <w:rsid w:val="00EF0992"/>
    <w:rsid w:val="00EF6C92"/>
    <w:rsid w:val="00F06E11"/>
    <w:rsid w:val="00F127E4"/>
    <w:rsid w:val="00F12E50"/>
    <w:rsid w:val="00F1486C"/>
    <w:rsid w:val="00F15190"/>
    <w:rsid w:val="00F2015C"/>
    <w:rsid w:val="00F27424"/>
    <w:rsid w:val="00F3742A"/>
    <w:rsid w:val="00F41EEA"/>
    <w:rsid w:val="00F4666F"/>
    <w:rsid w:val="00F47026"/>
    <w:rsid w:val="00F4713E"/>
    <w:rsid w:val="00F54ED8"/>
    <w:rsid w:val="00F6170F"/>
    <w:rsid w:val="00F63E25"/>
    <w:rsid w:val="00F70BFB"/>
    <w:rsid w:val="00F71390"/>
    <w:rsid w:val="00F7228F"/>
    <w:rsid w:val="00F7505F"/>
    <w:rsid w:val="00F76200"/>
    <w:rsid w:val="00F80F29"/>
    <w:rsid w:val="00F8581B"/>
    <w:rsid w:val="00F945BF"/>
    <w:rsid w:val="00F9632D"/>
    <w:rsid w:val="00FA6A38"/>
    <w:rsid w:val="00FA7CD9"/>
    <w:rsid w:val="00FB1A84"/>
    <w:rsid w:val="00FB1D8B"/>
    <w:rsid w:val="00FB634E"/>
    <w:rsid w:val="00FB7608"/>
    <w:rsid w:val="00FC1B66"/>
    <w:rsid w:val="00FC6607"/>
    <w:rsid w:val="00FC6B69"/>
    <w:rsid w:val="00FC7035"/>
    <w:rsid w:val="00FD2508"/>
    <w:rsid w:val="00FD482E"/>
    <w:rsid w:val="00FE0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36D"/>
  <w15:docId w15:val="{98C1C55C-8161-4F1E-AB42-3214C835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9E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E4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rsid w:val="00431582"/>
    <w:pPr>
      <w:spacing w:before="240" w:after="240" w:line="240" w:lineRule="auto"/>
      <w:jc w:val="center"/>
      <w:outlineLvl w:val="1"/>
    </w:pPr>
    <w:rPr>
      <w:rFonts w:ascii="Times New Roman" w:eastAsia="Times New Roman" w:hAnsi="Times New Roman"/>
      <w:b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582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0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05C"/>
    <w:pPr>
      <w:ind w:left="720"/>
      <w:contextualSpacing/>
    </w:pPr>
  </w:style>
  <w:style w:type="character" w:styleId="a5">
    <w:name w:val="Strong"/>
    <w:uiPriority w:val="22"/>
    <w:qFormat/>
    <w:rsid w:val="00A332CA"/>
    <w:rPr>
      <w:b/>
      <w:bCs/>
    </w:rPr>
  </w:style>
  <w:style w:type="character" w:customStyle="1" w:styleId="fStyleText">
    <w:name w:val="fStyleText"/>
    <w:rsid w:val="00A332C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Head1">
    <w:name w:val="fStyleHead_1"/>
    <w:rsid w:val="00A332CA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customStyle="1" w:styleId="pStyleHead1">
    <w:name w:val="pStyleHead_1"/>
    <w:basedOn w:val="a"/>
    <w:rsid w:val="00A332CA"/>
    <w:pPr>
      <w:spacing w:before="240" w:after="24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rsid w:val="00431582"/>
    <w:rPr>
      <w:rFonts w:ascii="Times New Roman" w:eastAsia="Times New Roman" w:hAnsi="Times New Roman" w:cs="Times New Roman"/>
      <w:b/>
      <w:color w:val="000000"/>
      <w:sz w:val="32"/>
      <w:szCs w:val="32"/>
      <w:lang w:eastAsia="ru-RU"/>
    </w:rPr>
  </w:style>
  <w:style w:type="character" w:customStyle="1" w:styleId="fStyleTable">
    <w:name w:val="fStyleTable"/>
    <w:rsid w:val="0043158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sid w:val="00431582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sid w:val="0043158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pStyleTable">
    <w:name w:val="pStyleTable"/>
    <w:basedOn w:val="a"/>
    <w:rsid w:val="00431582"/>
    <w:pPr>
      <w:spacing w:after="0" w:line="275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pStyleTableTh">
    <w:name w:val="pStyleTableTh"/>
    <w:basedOn w:val="a"/>
    <w:rsid w:val="00431582"/>
    <w:pPr>
      <w:spacing w:after="0" w:line="275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pStyleTextCenter">
    <w:name w:val="pStyleTextCenter"/>
    <w:basedOn w:val="a"/>
    <w:rsid w:val="00431582"/>
    <w:pPr>
      <w:spacing w:after="0" w:line="275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pStyleTextRight">
    <w:name w:val="pStyleTextRight"/>
    <w:basedOn w:val="a"/>
    <w:rsid w:val="00431582"/>
    <w:pPr>
      <w:spacing w:after="0" w:line="275" w:lineRule="auto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semiHidden/>
    <w:rsid w:val="00431582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fStyleHead3">
    <w:name w:val="fStyleHead_3"/>
    <w:rsid w:val="00431582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rsid w:val="00431582"/>
    <w:pPr>
      <w:spacing w:after="0" w:line="275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76CC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76CC0"/>
    <w:rPr>
      <w:rFonts w:ascii="Tahoma" w:hAnsi="Tahoma" w:cs="Tahoma"/>
      <w:sz w:val="16"/>
      <w:szCs w:val="16"/>
      <w:lang w:eastAsia="en-US"/>
    </w:rPr>
  </w:style>
  <w:style w:type="character" w:styleId="a8">
    <w:name w:val="Hyperlink"/>
    <w:uiPriority w:val="99"/>
    <w:unhideWhenUsed/>
    <w:rsid w:val="00AF0EEF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D91980"/>
    <w:rPr>
      <w:color w:val="605E5C"/>
      <w:shd w:val="clear" w:color="auto" w:fill="E1DFDD"/>
    </w:rPr>
  </w:style>
  <w:style w:type="character" w:styleId="a9">
    <w:name w:val="FollowedHyperlink"/>
    <w:uiPriority w:val="99"/>
    <w:semiHidden/>
    <w:unhideWhenUsed/>
    <w:rsid w:val="00FA6A38"/>
    <w:rPr>
      <w:color w:val="954F72"/>
      <w:u w:val="single"/>
    </w:rPr>
  </w:style>
  <w:style w:type="table" w:styleId="aa">
    <w:name w:val="Table Grid"/>
    <w:basedOn w:val="a1"/>
    <w:uiPriority w:val="39"/>
    <w:rsid w:val="00AC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D34F9"/>
    <w:rPr>
      <w:rFonts w:eastAsia="Times New Roman"/>
      <w:sz w:val="22"/>
      <w:szCs w:val="22"/>
    </w:rPr>
  </w:style>
  <w:style w:type="character" w:styleId="ac">
    <w:name w:val="Emphasis"/>
    <w:uiPriority w:val="20"/>
    <w:qFormat/>
    <w:rsid w:val="007125D6"/>
    <w:rPr>
      <w:i/>
      <w:iCs/>
    </w:rPr>
  </w:style>
  <w:style w:type="paragraph" w:customStyle="1" w:styleId="richfactdown-paragraph">
    <w:name w:val="richfactdown-paragraph"/>
    <w:basedOn w:val="a"/>
    <w:rsid w:val="00F471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essagemeta">
    <w:name w:val="messagemeta"/>
    <w:basedOn w:val="a0"/>
    <w:rsid w:val="002A11D5"/>
  </w:style>
  <w:style w:type="character" w:customStyle="1" w:styleId="message-time">
    <w:name w:val="message-time"/>
    <w:basedOn w:val="a0"/>
    <w:rsid w:val="002A11D5"/>
  </w:style>
  <w:style w:type="character" w:customStyle="1" w:styleId="10">
    <w:name w:val="Заголовок 1 Знак"/>
    <w:basedOn w:val="a0"/>
    <w:link w:val="1"/>
    <w:uiPriority w:val="9"/>
    <w:rsid w:val="008E4B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9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1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7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3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8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87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7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5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1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9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5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6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655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9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73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606061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9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36458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02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154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3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8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44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9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4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94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0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6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5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4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85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3142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3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8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6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1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0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84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2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30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3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tv_man03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isk.yandex.ru/client/disk/!!_&#1043;&#1054;&#1058;&#1054;&#1042;&#1067;&#1045;_2023-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ook/tehnika-i-tehnologiya-smi-radio-i-telezhurnalistika-537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D1220-009A-4BDB-9EC6-EDE2D509F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3743</Words>
  <Characters>21339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25032</CharactersWithSpaces>
  <SharedDoc>false</SharedDoc>
  <HLinks>
    <vt:vector size="120" baseType="variant">
      <vt:variant>
        <vt:i4>2883679</vt:i4>
      </vt:variant>
      <vt:variant>
        <vt:i4>57</vt:i4>
      </vt:variant>
      <vt:variant>
        <vt:i4>0</vt:i4>
      </vt:variant>
      <vt:variant>
        <vt:i4>5</vt:i4>
      </vt:variant>
      <vt:variant>
        <vt:lpwstr>https://infourok.ru/go.html?href=http%3A%2F%2Fpandia.ru%2Ftext%2Fcategory%2Fvidi_deyatelmznosti%2F</vt:lpwstr>
      </vt:variant>
      <vt:variant>
        <vt:lpwstr/>
      </vt:variant>
      <vt:variant>
        <vt:i4>7405667</vt:i4>
      </vt:variant>
      <vt:variant>
        <vt:i4>54</vt:i4>
      </vt:variant>
      <vt:variant>
        <vt:i4>0</vt:i4>
      </vt:variant>
      <vt:variant>
        <vt:i4>5</vt:i4>
      </vt:variant>
      <vt:variant>
        <vt:lpwstr>https://ped-kopilka.ru/pedagogika/starshii-shkolnyi-vozrast-harakteristika-kratko.html</vt:lpwstr>
      </vt:variant>
      <vt:variant>
        <vt:lpwstr/>
      </vt:variant>
      <vt:variant>
        <vt:i4>5701652</vt:i4>
      </vt:variant>
      <vt:variant>
        <vt:i4>51</vt:i4>
      </vt:variant>
      <vt:variant>
        <vt:i4>0</vt:i4>
      </vt:variant>
      <vt:variant>
        <vt:i4>5</vt:i4>
      </vt:variant>
      <vt:variant>
        <vt:lpwstr>https://nsportal.ru/shkola/inostrannye-yazyki/library/2015/12/14/psihologo-pedagogicheskaya-harakteristika-detey</vt:lpwstr>
      </vt:variant>
      <vt:variant>
        <vt:lpwstr/>
      </vt:variant>
      <vt:variant>
        <vt:i4>5636162</vt:i4>
      </vt:variant>
      <vt:variant>
        <vt:i4>48</vt:i4>
      </vt:variant>
      <vt:variant>
        <vt:i4>0</vt:i4>
      </vt:variant>
      <vt:variant>
        <vt:i4>5</vt:i4>
      </vt:variant>
      <vt:variant>
        <vt:lpwstr>https://multiurok.ru/blog/psikhologho-piedaghoghichieskaia-kharaktieristika-dietiei-mladshiegho-shkol-nogho-vozrast.html</vt:lpwstr>
      </vt:variant>
      <vt:variant>
        <vt:lpwstr/>
      </vt:variant>
      <vt:variant>
        <vt:i4>1835087</vt:i4>
      </vt:variant>
      <vt:variant>
        <vt:i4>45</vt:i4>
      </vt:variant>
      <vt:variant>
        <vt:i4>0</vt:i4>
      </vt:variant>
      <vt:variant>
        <vt:i4>5</vt:i4>
      </vt:variant>
      <vt:variant>
        <vt:lpwstr>https://nsportal.ru/detskiy-sad/raznoe/2013/05/07/vozrastnaya-psikhologo-pedagogicheskaya-kharakteristika-5-7-let</vt:lpwstr>
      </vt:variant>
      <vt:variant>
        <vt:lpwstr/>
      </vt:variant>
      <vt:variant>
        <vt:i4>7012450</vt:i4>
      </vt:variant>
      <vt:variant>
        <vt:i4>42</vt:i4>
      </vt:variant>
      <vt:variant>
        <vt:i4>0</vt:i4>
      </vt:variant>
      <vt:variant>
        <vt:i4>5</vt:i4>
      </vt:variant>
      <vt:variant>
        <vt:lpwstr>http://jurnal.org/articles/2011/ped18.html</vt:lpwstr>
      </vt:variant>
      <vt:variant>
        <vt:lpwstr/>
      </vt:variant>
      <vt:variant>
        <vt:i4>6225920</vt:i4>
      </vt:variant>
      <vt:variant>
        <vt:i4>39</vt:i4>
      </vt:variant>
      <vt:variant>
        <vt:i4>0</vt:i4>
      </vt:variant>
      <vt:variant>
        <vt:i4>5</vt:i4>
      </vt:variant>
      <vt:variant>
        <vt:lpwstr>http://dop.edu.ru/article/29/fizkulturnosportivnaya-napravlennost</vt:lpwstr>
      </vt:variant>
      <vt:variant>
        <vt:lpwstr/>
      </vt:variant>
      <vt:variant>
        <vt:i4>2883697</vt:i4>
      </vt:variant>
      <vt:variant>
        <vt:i4>36</vt:i4>
      </vt:variant>
      <vt:variant>
        <vt:i4>0</vt:i4>
      </vt:variant>
      <vt:variant>
        <vt:i4>5</vt:i4>
      </vt:variant>
      <vt:variant>
        <vt:lpwstr>http://dop.edu.ru/article/26/estestvennonauchnaya-napravlennost</vt:lpwstr>
      </vt:variant>
      <vt:variant>
        <vt:lpwstr/>
      </vt:variant>
      <vt:variant>
        <vt:i4>3735582</vt:i4>
      </vt:variant>
      <vt:variant>
        <vt:i4>33</vt:i4>
      </vt:variant>
      <vt:variant>
        <vt:i4>0</vt:i4>
      </vt:variant>
      <vt:variant>
        <vt:i4>5</vt:i4>
      </vt:variant>
      <vt:variant>
        <vt:lpwstr>https://congress.dod.vcht.center/storage/events/presentation/17_5fd8b3861d742.pdf</vt:lpwstr>
      </vt:variant>
      <vt:variant>
        <vt:lpwstr/>
      </vt:variant>
      <vt:variant>
        <vt:i4>5439595</vt:i4>
      </vt:variant>
      <vt:variant>
        <vt:i4>30</vt:i4>
      </vt:variant>
      <vt:variant>
        <vt:i4>0</vt:i4>
      </vt:variant>
      <vt:variant>
        <vt:i4>5</vt:i4>
      </vt:variant>
      <vt:variant>
        <vt:lpwstr>https://spravochnick.ru/pedagogika/tehnicheskaya_napravlennost_v_obrazovanii/</vt:lpwstr>
      </vt:variant>
      <vt:variant>
        <vt:lpwstr/>
      </vt:variant>
      <vt:variant>
        <vt:i4>720988</vt:i4>
      </vt:variant>
      <vt:variant>
        <vt:i4>27</vt:i4>
      </vt:variant>
      <vt:variant>
        <vt:i4>0</vt:i4>
      </vt:variant>
      <vt:variant>
        <vt:i4>5</vt:i4>
      </vt:variant>
      <vt:variant>
        <vt:lpwstr>http://dop.edu.ru/article/25/khudozhestvennaya-napravlennost</vt:lpwstr>
      </vt:variant>
      <vt:variant>
        <vt:lpwstr/>
      </vt:variant>
      <vt:variant>
        <vt:i4>1835070</vt:i4>
      </vt:variant>
      <vt:variant>
        <vt:i4>24</vt:i4>
      </vt:variant>
      <vt:variant>
        <vt:i4>0</vt:i4>
      </vt:variant>
      <vt:variant>
        <vt:i4>5</vt:i4>
      </vt:variant>
      <vt:variant>
        <vt:lpwstr>https://ddtomut.ucoz.ru/metod/klassifikacija_programm.pdf</vt:lpwstr>
      </vt:variant>
      <vt:variant>
        <vt:lpwstr/>
      </vt:variant>
      <vt:variant>
        <vt:i4>3014779</vt:i4>
      </vt:variant>
      <vt:variant>
        <vt:i4>21</vt:i4>
      </vt:variant>
      <vt:variant>
        <vt:i4>0</vt:i4>
      </vt:variant>
      <vt:variant>
        <vt:i4>5</vt:i4>
      </vt:variant>
      <vt:variant>
        <vt:lpwstr>https://www.garant.ru/products/ipo/prime/doc/405245425/</vt:lpwstr>
      </vt:variant>
      <vt:variant>
        <vt:lpwstr/>
      </vt:variant>
      <vt:variant>
        <vt:i4>3801212</vt:i4>
      </vt:variant>
      <vt:variant>
        <vt:i4>18</vt:i4>
      </vt:variant>
      <vt:variant>
        <vt:i4>0</vt:i4>
      </vt:variant>
      <vt:variant>
        <vt:i4>5</vt:i4>
      </vt:variant>
      <vt:variant>
        <vt:lpwstr>https://www.garant.ru/products/ipo/prime/doc/73931002/</vt:lpwstr>
      </vt:variant>
      <vt:variant>
        <vt:lpwstr/>
      </vt:variant>
      <vt:variant>
        <vt:i4>7798873</vt:i4>
      </vt:variant>
      <vt:variant>
        <vt:i4>15</vt:i4>
      </vt:variant>
      <vt:variant>
        <vt:i4>0</vt:i4>
      </vt:variant>
      <vt:variant>
        <vt:i4>5</vt:i4>
      </vt:variant>
      <vt:variant>
        <vt:lpwstr>https://укцсон.рф/upload/documents/informatsiya/organizatsiya-otdykha-i-ozdorovleniya-detey/3. %D0%A1%D0%9F 2.4.3648-20.pdf</vt:lpwstr>
      </vt:variant>
      <vt:variant>
        <vt:lpwstr/>
      </vt:variant>
      <vt:variant>
        <vt:i4>3211362</vt:i4>
      </vt:variant>
      <vt:variant>
        <vt:i4>12</vt:i4>
      </vt:variant>
      <vt:variant>
        <vt:i4>0</vt:i4>
      </vt:variant>
      <vt:variant>
        <vt:i4>5</vt:i4>
      </vt:variant>
      <vt:variant>
        <vt:lpwstr>https://summercamps.ru/wp-content/uploads/documents/document__metodicheskie-rekomendacii-po-proektirovaniyu-obscherazvivayuschih-program.pdf</vt:lpwstr>
      </vt:variant>
      <vt:variant>
        <vt:lpwstr/>
      </vt:variant>
      <vt:variant>
        <vt:i4>3997809</vt:i4>
      </vt:variant>
      <vt:variant>
        <vt:i4>9</vt:i4>
      </vt:variant>
      <vt:variant>
        <vt:i4>0</vt:i4>
      </vt:variant>
      <vt:variant>
        <vt:i4>5</vt:i4>
      </vt:variant>
      <vt:variant>
        <vt:lpwstr>https://rg.ru/documents/2015/06/08/vospitanie-dok.html</vt:lpwstr>
      </vt:variant>
      <vt:variant>
        <vt:lpwstr/>
      </vt:variant>
      <vt:variant>
        <vt:i4>7143477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https://docs.cntd.ru/document/420207400</vt:lpwstr>
      </vt:variant>
      <vt:variant>
        <vt:lpwstr/>
      </vt:variant>
      <vt:variant>
        <vt:i4>2687096</vt:i4>
      </vt:variant>
      <vt:variant>
        <vt:i4>3</vt:i4>
      </vt:variant>
      <vt:variant>
        <vt:i4>0</vt:i4>
      </vt:variant>
      <vt:variant>
        <vt:i4>5</vt:i4>
      </vt:variant>
      <vt:variant>
        <vt:lpwstr>https://www.garant.ru/products/ipo/prime/doc/403709682/</vt:lpwstr>
      </vt:variant>
      <vt:variant>
        <vt:lpwstr/>
      </vt:variant>
      <vt:variant>
        <vt:i4>3932208</vt:i4>
      </vt:variant>
      <vt:variant>
        <vt:i4>0</vt:i4>
      </vt:variant>
      <vt:variant>
        <vt:i4>0</vt:i4>
      </vt:variant>
      <vt:variant>
        <vt:i4>5</vt:i4>
      </vt:variant>
      <vt:variant>
        <vt:lpwstr>https://www.zakonrf.info/zakon-ob-obrazovanii-v-rf/75/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БГДЮЦ-Мультимедиа</dc:creator>
  <cp:lastModifiedBy>User</cp:lastModifiedBy>
  <cp:revision>9</cp:revision>
  <cp:lastPrinted>2026-08-28T08:01:00Z</cp:lastPrinted>
  <dcterms:created xsi:type="dcterms:W3CDTF">2026-08-21T11:02:00Z</dcterms:created>
  <dcterms:modified xsi:type="dcterms:W3CDTF">2026-09-09T07:45:00Z</dcterms:modified>
</cp:coreProperties>
</file>